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003" w:rsidRDefault="00EF4259" w:rsidP="002B363A">
      <w:pPr>
        <w:spacing w:before="1" w:line="100" w:lineRule="exact"/>
        <w:jc w:val="lowKashida"/>
        <w:rPr>
          <w:sz w:val="11"/>
          <w:szCs w:val="11"/>
        </w:rPr>
      </w:pPr>
      <w:bookmarkStart w:id="0" w:name="_GoBack"/>
      <w:bookmarkEnd w:id="0"/>
      <w:r>
        <w:rPr>
          <w:noProof/>
        </w:rPr>
        <mc:AlternateContent>
          <mc:Choice Requires="wps">
            <w:drawing>
              <wp:anchor distT="0" distB="0" distL="114300" distR="114300" simplePos="0" relativeHeight="251673088" behindDoc="0" locked="0" layoutInCell="1" allowOverlap="1">
                <wp:simplePos x="0" y="0"/>
                <wp:positionH relativeFrom="column">
                  <wp:posOffset>-1661478</wp:posOffset>
                </wp:positionH>
                <wp:positionV relativeFrom="paragraph">
                  <wp:posOffset>64453</wp:posOffset>
                </wp:positionV>
                <wp:extent cx="2166560" cy="323850"/>
                <wp:effectExtent l="0" t="0" r="0" b="0"/>
                <wp:wrapNone/>
                <wp:docPr id="197" name="Text Box 197"/>
                <wp:cNvGraphicFramePr/>
                <a:graphic xmlns:a="http://schemas.openxmlformats.org/drawingml/2006/main">
                  <a:graphicData uri="http://schemas.microsoft.com/office/word/2010/wordprocessingShape">
                    <wps:wsp>
                      <wps:cNvSpPr txBox="1"/>
                      <wps:spPr>
                        <a:xfrm rot="5400000">
                          <a:off x="0" y="0"/>
                          <a:ext cx="216656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259" w:rsidRPr="00A435A6" w:rsidRDefault="00A435A6">
                            <w:pPr>
                              <w:rPr>
                                <w:color w:val="FFFFFF"/>
                              </w:rPr>
                            </w:pPr>
                            <w:r w:rsidRPr="00A435A6">
                              <w:rPr>
                                <w:color w:val="FFFFFF"/>
                              </w:rPr>
                              <w:t>Cover picture © UNICEF Gambia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130.85pt;margin-top:5.1pt;width:170.6pt;height:25.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" filled="f" stroked="f" strokeweight=".5pt">
                <v:textbox>
                  <w:txbxContent>
                    <w:p w:rsidR="00EF4259" w:rsidRPr="00A435A6" w:rsidRDefault="00A435A6">
                      <w:pPr>
                        <w:rPr>
                          <w:color w:val="FFFFFF"/>
                        </w:rPr>
                      </w:pPr>
                      <w:r w:rsidRPr="00A435A6">
                        <w:rPr>
                          <w:color w:val="FFFFFF"/>
                        </w:rPr>
                        <w:t>Cover picture © UNICEF Gambia</w:t>
                      </w:r>
                    </w:p>
                  </w:txbxContent>
                </v:textbox>
              </v:shape>
            </w:pict>
          </mc:Fallback>
        </mc:AlternateContent>
      </w:r>
      <w:r w:rsidR="003E16D8">
        <w:rPr>
          <w:noProof/>
          <w:sz w:val="24"/>
          <w:szCs w:val="24"/>
        </w:rPr>
        <mc:AlternateContent>
          <mc:Choice Requires="wpg">
            <w:drawing>
              <wp:anchor distT="0" distB="0" distL="114300" distR="114300" simplePos="0" relativeHeight="251664896" behindDoc="0" locked="0" layoutInCell="1" allowOverlap="1" wp14:anchorId="34CB7EDC" wp14:editId="7DCE85A0">
                <wp:simplePos x="0" y="0"/>
                <wp:positionH relativeFrom="column">
                  <wp:posOffset>-2029326</wp:posOffset>
                </wp:positionH>
                <wp:positionV relativeFrom="paragraph">
                  <wp:posOffset>-1003300</wp:posOffset>
                </wp:positionV>
                <wp:extent cx="10026750" cy="12407365"/>
                <wp:effectExtent l="0" t="0" r="0" b="0"/>
                <wp:wrapNone/>
                <wp:docPr id="19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6750" cy="12407365"/>
                          <a:chOff x="1055891" y="1051555"/>
                          <a:chExt cx="100269" cy="124076"/>
                        </a:xfrm>
                      </wpg:grpSpPr>
                      <pic:pic xmlns:pic="http://schemas.openxmlformats.org/drawingml/2006/picture">
                        <pic:nvPicPr>
                          <pic:cNvPr id="193" name="Picture 208" descr="00692"/>
                          <pic:cNvPicPr>
                            <a:picLocks noChangeAspect="1" noChangeArrowheads="1"/>
                          </pic:cNvPicPr>
                        </pic:nvPicPr>
                        <pic:blipFill>
                          <a:blip r:embed="rId7">
                            <a:extLst>
                              <a:ext uri="{28A0092B-C50C-407E-A947-70E740481C1C}">
                                <a14:useLocalDpi xmlns:a14="http://schemas.microsoft.com/office/drawing/2010/main" val="0"/>
                              </a:ext>
                            </a:extLst>
                          </a:blip>
                          <a:srcRect l="27196" r="23720" b="4942"/>
                          <a:stretch>
                            <a:fillRect/>
                          </a:stretch>
                        </pic:blipFill>
                        <pic:spPr bwMode="auto">
                          <a:xfrm>
                            <a:off x="1062944" y="1051555"/>
                            <a:ext cx="83973" cy="1084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dk1">
                                      <a:lumMod val="0"/>
                                      <a:lumOff val="0"/>
                                    </a:schemeClr>
                                  </a:outerShdw>
                                </a:effectLst>
                              </a14:hiddenEffects>
                            </a:ext>
                          </a:extLst>
                        </pic:spPr>
                      </pic:pic>
                      <wps:wsp>
                        <wps:cNvPr id="194" name="AutoShape 209"/>
                        <wps:cNvSpPr>
                          <a:spLocks noChangeArrowheads="1"/>
                        </wps:cNvSpPr>
                        <wps:spPr bwMode="auto">
                          <a:xfrm>
                            <a:off x="1097595" y="1090768"/>
                            <a:ext cx="49180" cy="45189"/>
                          </a:xfrm>
                          <a:prstGeom prst="roundRect">
                            <a:avLst>
                              <a:gd name="adj" fmla="val 16667"/>
                            </a:avLst>
                          </a:prstGeom>
                          <a:solidFill>
                            <a:srgbClr val="0070C0"/>
                          </a:solidFill>
                          <a:ln w="25400">
                            <a:solidFill>
                              <a:srgbClr val="0070C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95" name="AutoShape 210"/>
                        <wps:cNvSpPr>
                          <a:spLocks noChangeArrowheads="1"/>
                        </wps:cNvSpPr>
                        <wps:spPr bwMode="auto">
                          <a:xfrm>
                            <a:off x="1057335" y="1142365"/>
                            <a:ext cx="48908" cy="21806"/>
                          </a:xfrm>
                          <a:prstGeom prst="roundRect">
                            <a:avLst>
                              <a:gd name="adj" fmla="val 18736"/>
                            </a:avLst>
                          </a:prstGeom>
                          <a:solidFill>
                            <a:srgbClr val="FFFFFF"/>
                          </a:solidFill>
                          <a:ln w="25400">
                            <a:solidFill>
                              <a:srgbClr val="FFFFFF"/>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96" name="Text Box 211"/>
                        <wps:cNvSpPr txBox="1">
                          <a:spLocks noChangeArrowheads="1"/>
                        </wps:cNvSpPr>
                        <wps:spPr bwMode="auto">
                          <a:xfrm>
                            <a:off x="1101777" y="1094071"/>
                            <a:ext cx="34204" cy="39414"/>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EF4259" w:rsidRPr="005A13B1" w:rsidRDefault="00EF4259" w:rsidP="0023169B">
                              <w:pPr>
                                <w:ind w:left="120"/>
                                <w:jc w:val="both"/>
                                <w:rPr>
                                  <w:rFonts w:ascii="Arial" w:hAnsi="Arial" w:cs="Arial"/>
                                  <w:b/>
                                  <w:bCs/>
                                  <w:color w:val="FFFFFF"/>
                                  <w:spacing w:val="-16"/>
                                  <w:sz w:val="72"/>
                                  <w:szCs w:val="72"/>
                                </w:rPr>
                              </w:pPr>
                              <w:r w:rsidRPr="005A13B1">
                                <w:rPr>
                                  <w:rFonts w:ascii="Arial" w:hAnsi="Arial" w:cs="Arial"/>
                                  <w:b/>
                                  <w:bCs/>
                                  <w:color w:val="FFFFFF"/>
                                  <w:spacing w:val="-3"/>
                                  <w:sz w:val="72"/>
                                  <w:szCs w:val="72"/>
                                </w:rPr>
                                <w:t>Th</w:t>
                              </w:r>
                              <w:r w:rsidRPr="005A13B1">
                                <w:rPr>
                                  <w:rFonts w:ascii="Arial" w:hAnsi="Arial" w:cs="Arial"/>
                                  <w:b/>
                                  <w:bCs/>
                                  <w:color w:val="FFFFFF"/>
                                  <w:sz w:val="72"/>
                                  <w:szCs w:val="72"/>
                                </w:rPr>
                                <w:t>e</w:t>
                              </w:r>
                              <w:r w:rsidRPr="005A13B1">
                                <w:rPr>
                                  <w:rFonts w:ascii="Arial" w:hAnsi="Arial" w:cs="Arial"/>
                                  <w:b/>
                                  <w:bCs/>
                                  <w:color w:val="FFFFFF"/>
                                  <w:spacing w:val="-7"/>
                                  <w:sz w:val="72"/>
                                  <w:szCs w:val="72"/>
                                </w:rPr>
                                <w:t xml:space="preserve"> </w:t>
                              </w:r>
                              <w:r w:rsidRPr="005A13B1">
                                <w:rPr>
                                  <w:rFonts w:ascii="Arial" w:hAnsi="Arial" w:cs="Arial"/>
                                  <w:b/>
                                  <w:bCs/>
                                  <w:color w:val="FFFFFF"/>
                                  <w:spacing w:val="-4"/>
                                  <w:sz w:val="72"/>
                                  <w:szCs w:val="72"/>
                                </w:rPr>
                                <w:t>G</w:t>
                              </w:r>
                              <w:r w:rsidRPr="005A13B1">
                                <w:rPr>
                                  <w:rFonts w:ascii="Arial" w:hAnsi="Arial" w:cs="Arial"/>
                                  <w:b/>
                                  <w:bCs/>
                                  <w:color w:val="FFFFFF"/>
                                  <w:spacing w:val="-2"/>
                                  <w:sz w:val="72"/>
                                  <w:szCs w:val="72"/>
                                </w:rPr>
                                <w:t>a</w:t>
                              </w:r>
                              <w:r w:rsidRPr="005A13B1">
                                <w:rPr>
                                  <w:rFonts w:ascii="Arial" w:hAnsi="Arial" w:cs="Arial"/>
                                  <w:b/>
                                  <w:bCs/>
                                  <w:color w:val="FFFFFF"/>
                                  <w:spacing w:val="-3"/>
                                  <w:sz w:val="72"/>
                                  <w:szCs w:val="72"/>
                                </w:rPr>
                                <w:t>mbi</w:t>
                              </w:r>
                              <w:r w:rsidRPr="005A13B1">
                                <w:rPr>
                                  <w:rFonts w:ascii="Arial" w:hAnsi="Arial" w:cs="Arial"/>
                                  <w:b/>
                                  <w:bCs/>
                                  <w:color w:val="FFFFFF"/>
                                  <w:sz w:val="72"/>
                                  <w:szCs w:val="72"/>
                                </w:rPr>
                                <w:t>a</w:t>
                              </w:r>
                              <w:r w:rsidRPr="005A13B1">
                                <w:rPr>
                                  <w:rFonts w:ascii="Arial" w:hAnsi="Arial" w:cs="Arial"/>
                                  <w:b/>
                                  <w:bCs/>
                                  <w:color w:val="FFFFFF"/>
                                  <w:spacing w:val="-13"/>
                                  <w:sz w:val="72"/>
                                  <w:szCs w:val="72"/>
                                </w:rPr>
                                <w:t xml:space="preserve"> </w:t>
                              </w:r>
                              <w:r w:rsidRPr="005A13B1">
                                <w:rPr>
                                  <w:rFonts w:ascii="Arial" w:hAnsi="Arial" w:cs="Arial"/>
                                  <w:b/>
                                  <w:bCs/>
                                  <w:color w:val="FFFFFF"/>
                                  <w:spacing w:val="-2"/>
                                  <w:sz w:val="72"/>
                                  <w:szCs w:val="72"/>
                                </w:rPr>
                                <w:t>Nat</w:t>
                              </w:r>
                              <w:r w:rsidRPr="005A13B1">
                                <w:rPr>
                                  <w:rFonts w:ascii="Arial" w:hAnsi="Arial" w:cs="Arial"/>
                                  <w:b/>
                                  <w:bCs/>
                                  <w:color w:val="FFFFFF"/>
                                  <w:sz w:val="72"/>
                                  <w:szCs w:val="72"/>
                                </w:rPr>
                                <w:t>i</w:t>
                              </w:r>
                              <w:r w:rsidRPr="005A13B1">
                                <w:rPr>
                                  <w:rFonts w:ascii="Arial" w:hAnsi="Arial" w:cs="Arial"/>
                                  <w:b/>
                                  <w:bCs/>
                                  <w:color w:val="FFFFFF"/>
                                  <w:spacing w:val="-4"/>
                                  <w:sz w:val="72"/>
                                  <w:szCs w:val="72"/>
                                </w:rPr>
                                <w:t>o</w:t>
                              </w:r>
                              <w:r w:rsidRPr="005A13B1">
                                <w:rPr>
                                  <w:rFonts w:ascii="Arial" w:hAnsi="Arial" w:cs="Arial"/>
                                  <w:b/>
                                  <w:bCs/>
                                  <w:color w:val="FFFFFF"/>
                                  <w:spacing w:val="-5"/>
                                  <w:sz w:val="72"/>
                                  <w:szCs w:val="72"/>
                                </w:rPr>
                                <w:t>n</w:t>
                              </w:r>
                              <w:r w:rsidRPr="005A13B1">
                                <w:rPr>
                                  <w:rFonts w:ascii="Arial" w:hAnsi="Arial" w:cs="Arial"/>
                                  <w:b/>
                                  <w:bCs/>
                                  <w:color w:val="FFFFFF"/>
                                  <w:spacing w:val="-2"/>
                                  <w:sz w:val="72"/>
                                  <w:szCs w:val="72"/>
                                </w:rPr>
                                <w:t>a</w:t>
                              </w:r>
                              <w:r w:rsidRPr="005A13B1">
                                <w:rPr>
                                  <w:rFonts w:ascii="Arial" w:hAnsi="Arial" w:cs="Arial"/>
                                  <w:b/>
                                  <w:bCs/>
                                  <w:color w:val="FFFFFF"/>
                                  <w:sz w:val="72"/>
                                  <w:szCs w:val="72"/>
                                </w:rPr>
                                <w:t>l</w:t>
                              </w:r>
                              <w:r w:rsidRPr="005A13B1">
                                <w:rPr>
                                  <w:rFonts w:ascii="Arial" w:hAnsi="Arial" w:cs="Arial"/>
                                  <w:b/>
                                  <w:bCs/>
                                  <w:color w:val="FFFFFF"/>
                                  <w:spacing w:val="-11"/>
                                  <w:sz w:val="72"/>
                                  <w:szCs w:val="72"/>
                                </w:rPr>
                                <w:t xml:space="preserve"> </w:t>
                              </w:r>
                              <w:r w:rsidRPr="005A13B1">
                                <w:rPr>
                                  <w:rFonts w:ascii="Arial" w:hAnsi="Arial" w:cs="Arial"/>
                                  <w:b/>
                                  <w:bCs/>
                                  <w:color w:val="FFFFFF"/>
                                  <w:spacing w:val="-3"/>
                                  <w:sz w:val="72"/>
                                  <w:szCs w:val="72"/>
                                </w:rPr>
                                <w:t>So</w:t>
                              </w:r>
                              <w:r w:rsidRPr="005A13B1">
                                <w:rPr>
                                  <w:rFonts w:ascii="Arial" w:hAnsi="Arial" w:cs="Arial"/>
                                  <w:b/>
                                  <w:bCs/>
                                  <w:color w:val="FFFFFF"/>
                                  <w:spacing w:val="-1"/>
                                  <w:sz w:val="72"/>
                                  <w:szCs w:val="72"/>
                                </w:rPr>
                                <w:t>c</w:t>
                              </w:r>
                              <w:r w:rsidRPr="005A13B1">
                                <w:rPr>
                                  <w:rFonts w:ascii="Arial" w:hAnsi="Arial" w:cs="Arial"/>
                                  <w:b/>
                                  <w:bCs/>
                                  <w:color w:val="FFFFFF"/>
                                  <w:sz w:val="72"/>
                                  <w:szCs w:val="72"/>
                                </w:rPr>
                                <w:t>i</w:t>
                              </w:r>
                              <w:r w:rsidRPr="005A13B1">
                                <w:rPr>
                                  <w:rFonts w:ascii="Arial" w:hAnsi="Arial" w:cs="Arial"/>
                                  <w:b/>
                                  <w:bCs/>
                                  <w:color w:val="FFFFFF"/>
                                  <w:spacing w:val="-2"/>
                                  <w:sz w:val="72"/>
                                  <w:szCs w:val="72"/>
                                </w:rPr>
                                <w:t>a</w:t>
                              </w:r>
                              <w:r w:rsidRPr="005A13B1">
                                <w:rPr>
                                  <w:rFonts w:ascii="Arial" w:hAnsi="Arial" w:cs="Arial"/>
                                  <w:b/>
                                  <w:bCs/>
                                  <w:color w:val="FFFFFF"/>
                                  <w:sz w:val="72"/>
                                  <w:szCs w:val="72"/>
                                </w:rPr>
                                <w:t>l</w:t>
                              </w:r>
                              <w:r w:rsidRPr="005A13B1">
                                <w:rPr>
                                  <w:rFonts w:ascii="Arial" w:hAnsi="Arial" w:cs="Arial"/>
                                  <w:b/>
                                  <w:bCs/>
                                  <w:color w:val="FFFFFF"/>
                                  <w:spacing w:val="-10"/>
                                  <w:sz w:val="72"/>
                                  <w:szCs w:val="72"/>
                                </w:rPr>
                                <w:t xml:space="preserve"> </w:t>
                              </w:r>
                              <w:r w:rsidRPr="005A13B1">
                                <w:rPr>
                                  <w:rFonts w:ascii="Arial" w:hAnsi="Arial" w:cs="Arial"/>
                                  <w:b/>
                                  <w:bCs/>
                                  <w:color w:val="FFFFFF"/>
                                  <w:spacing w:val="-2"/>
                                  <w:sz w:val="72"/>
                                  <w:szCs w:val="72"/>
                                </w:rPr>
                                <w:t>Pr</w:t>
                              </w:r>
                              <w:r w:rsidRPr="005A13B1">
                                <w:rPr>
                                  <w:rFonts w:ascii="Arial" w:hAnsi="Arial" w:cs="Arial"/>
                                  <w:b/>
                                  <w:bCs/>
                                  <w:color w:val="FFFFFF"/>
                                  <w:spacing w:val="-3"/>
                                  <w:sz w:val="72"/>
                                  <w:szCs w:val="72"/>
                                </w:rPr>
                                <w:t>o</w:t>
                              </w:r>
                              <w:r w:rsidRPr="005A13B1">
                                <w:rPr>
                                  <w:rFonts w:ascii="Arial" w:hAnsi="Arial" w:cs="Arial"/>
                                  <w:b/>
                                  <w:bCs/>
                                  <w:color w:val="FFFFFF"/>
                                  <w:spacing w:val="-2"/>
                                  <w:sz w:val="72"/>
                                  <w:szCs w:val="72"/>
                                </w:rPr>
                                <w:t>te</w:t>
                              </w:r>
                              <w:r w:rsidRPr="005A13B1">
                                <w:rPr>
                                  <w:rFonts w:ascii="Arial" w:hAnsi="Arial" w:cs="Arial"/>
                                  <w:b/>
                                  <w:bCs/>
                                  <w:color w:val="FFFFFF"/>
                                  <w:spacing w:val="-1"/>
                                  <w:sz w:val="72"/>
                                  <w:szCs w:val="72"/>
                                </w:rPr>
                                <w:t>c</w:t>
                              </w:r>
                              <w:r w:rsidRPr="005A13B1">
                                <w:rPr>
                                  <w:rFonts w:ascii="Arial" w:hAnsi="Arial" w:cs="Arial"/>
                                  <w:b/>
                                  <w:bCs/>
                                  <w:color w:val="FFFFFF"/>
                                  <w:spacing w:val="-4"/>
                                  <w:sz w:val="72"/>
                                  <w:szCs w:val="72"/>
                                </w:rPr>
                                <w:t>t</w:t>
                              </w:r>
                              <w:r w:rsidRPr="005A13B1">
                                <w:rPr>
                                  <w:rFonts w:ascii="Arial" w:hAnsi="Arial" w:cs="Arial"/>
                                  <w:b/>
                                  <w:bCs/>
                                  <w:color w:val="FFFFFF"/>
                                  <w:sz w:val="72"/>
                                  <w:szCs w:val="72"/>
                                </w:rPr>
                                <w:t>i</w:t>
                              </w:r>
                              <w:r w:rsidRPr="005A13B1">
                                <w:rPr>
                                  <w:rFonts w:ascii="Arial" w:hAnsi="Arial" w:cs="Arial"/>
                                  <w:b/>
                                  <w:bCs/>
                                  <w:color w:val="FFFFFF"/>
                                  <w:spacing w:val="-4"/>
                                  <w:sz w:val="72"/>
                                  <w:szCs w:val="72"/>
                                </w:rPr>
                                <w:t>o</w:t>
                              </w:r>
                              <w:r w:rsidRPr="005A13B1">
                                <w:rPr>
                                  <w:rFonts w:ascii="Arial" w:hAnsi="Arial" w:cs="Arial"/>
                                  <w:b/>
                                  <w:bCs/>
                                  <w:color w:val="FFFFFF"/>
                                  <w:sz w:val="72"/>
                                  <w:szCs w:val="72"/>
                                </w:rPr>
                                <w:t>n</w:t>
                              </w:r>
                            </w:p>
                            <w:p w:rsidR="00EF4259" w:rsidRPr="005A13B1" w:rsidRDefault="00EF4259" w:rsidP="0023169B">
                              <w:pPr>
                                <w:ind w:left="120"/>
                                <w:jc w:val="both"/>
                                <w:rPr>
                                  <w:rFonts w:ascii="Arial" w:hAnsi="Arial" w:cs="Arial"/>
                                  <w:b/>
                                  <w:bCs/>
                                  <w:color w:val="FFFFFF"/>
                                  <w:spacing w:val="-10"/>
                                  <w:sz w:val="72"/>
                                  <w:szCs w:val="72"/>
                                </w:rPr>
                              </w:pPr>
                              <w:r w:rsidRPr="005A13B1">
                                <w:rPr>
                                  <w:rFonts w:ascii="Arial" w:hAnsi="Arial" w:cs="Arial"/>
                                  <w:b/>
                                  <w:bCs/>
                                  <w:color w:val="FFFFFF"/>
                                  <w:spacing w:val="-2"/>
                                  <w:sz w:val="72"/>
                                  <w:szCs w:val="72"/>
                                </w:rPr>
                                <w:t>P</w:t>
                              </w:r>
                              <w:r w:rsidRPr="005A13B1">
                                <w:rPr>
                                  <w:rFonts w:ascii="Arial" w:hAnsi="Arial" w:cs="Arial"/>
                                  <w:b/>
                                  <w:bCs/>
                                  <w:color w:val="FFFFFF"/>
                                  <w:spacing w:val="-3"/>
                                  <w:sz w:val="72"/>
                                  <w:szCs w:val="72"/>
                                </w:rPr>
                                <w:t>o</w:t>
                              </w:r>
                              <w:r w:rsidRPr="005A13B1">
                                <w:rPr>
                                  <w:rFonts w:ascii="Arial" w:hAnsi="Arial" w:cs="Arial"/>
                                  <w:b/>
                                  <w:bCs/>
                                  <w:color w:val="FFFFFF"/>
                                  <w:sz w:val="72"/>
                                  <w:szCs w:val="72"/>
                                </w:rPr>
                                <w:t>l</w:t>
                              </w:r>
                              <w:r w:rsidRPr="005A13B1">
                                <w:rPr>
                                  <w:rFonts w:ascii="Arial" w:hAnsi="Arial" w:cs="Arial"/>
                                  <w:b/>
                                  <w:bCs/>
                                  <w:color w:val="FFFFFF"/>
                                  <w:spacing w:val="-2"/>
                                  <w:sz w:val="72"/>
                                  <w:szCs w:val="72"/>
                                </w:rPr>
                                <w:t>i</w:t>
                              </w:r>
                              <w:r w:rsidRPr="005A13B1">
                                <w:rPr>
                                  <w:rFonts w:ascii="Arial" w:hAnsi="Arial" w:cs="Arial"/>
                                  <w:b/>
                                  <w:bCs/>
                                  <w:color w:val="FFFFFF"/>
                                  <w:spacing w:val="-1"/>
                                  <w:sz w:val="72"/>
                                  <w:szCs w:val="72"/>
                                </w:rPr>
                                <w:t>c</w:t>
                              </w:r>
                              <w:r w:rsidRPr="005A13B1">
                                <w:rPr>
                                  <w:rFonts w:ascii="Arial" w:hAnsi="Arial" w:cs="Arial"/>
                                  <w:b/>
                                  <w:bCs/>
                                  <w:color w:val="FFFFFF"/>
                                  <w:sz w:val="72"/>
                                  <w:szCs w:val="72"/>
                                </w:rPr>
                                <w:t>y</w:t>
                              </w:r>
                            </w:p>
                            <w:p w:rsidR="00EF4259" w:rsidRPr="005A13B1" w:rsidRDefault="00EF4259" w:rsidP="005A13B1">
                              <w:pPr>
                                <w:ind w:left="120"/>
                                <w:jc w:val="both"/>
                                <w:rPr>
                                  <w:rFonts w:ascii="Arial" w:hAnsi="Arial" w:cs="Arial"/>
                                  <w:b/>
                                  <w:bCs/>
                                  <w:color w:val="FFFFFF"/>
                                  <w:spacing w:val="-10"/>
                                  <w:sz w:val="72"/>
                                  <w:szCs w:val="72"/>
                                </w:rPr>
                              </w:pPr>
                              <w:r w:rsidRPr="005A13B1">
                                <w:rPr>
                                  <w:rFonts w:ascii="Arial" w:hAnsi="Arial" w:cs="Arial"/>
                                  <w:b/>
                                  <w:bCs/>
                                  <w:color w:val="FFFFFF"/>
                                  <w:spacing w:val="-10"/>
                                  <w:sz w:val="72"/>
                                  <w:szCs w:val="72"/>
                                </w:rPr>
                                <w:t> </w:t>
                              </w:r>
                            </w:p>
                            <w:p w:rsidR="00EF4259" w:rsidRPr="005A13B1" w:rsidRDefault="00EF4259" w:rsidP="005A13B1">
                              <w:pPr>
                                <w:ind w:left="120"/>
                                <w:jc w:val="both"/>
                                <w:rPr>
                                  <w:rFonts w:ascii="Arial" w:hAnsi="Arial" w:cs="Arial"/>
                                  <w:b/>
                                  <w:bCs/>
                                  <w:color w:val="FFFFFF"/>
                                  <w:sz w:val="72"/>
                                  <w:szCs w:val="72"/>
                                </w:rPr>
                              </w:pPr>
                              <w:r w:rsidRPr="005A13B1">
                                <w:rPr>
                                  <w:rFonts w:ascii="Arial" w:hAnsi="Arial" w:cs="Arial"/>
                                  <w:b/>
                                  <w:bCs/>
                                  <w:color w:val="FFFFFF"/>
                                  <w:spacing w:val="-3"/>
                                  <w:sz w:val="72"/>
                                  <w:szCs w:val="72"/>
                                </w:rPr>
                                <w:t>20</w:t>
                              </w:r>
                              <w:r w:rsidRPr="005A13B1">
                                <w:rPr>
                                  <w:rFonts w:ascii="Arial" w:hAnsi="Arial" w:cs="Arial"/>
                                  <w:b/>
                                  <w:bCs/>
                                  <w:color w:val="FFFFFF"/>
                                  <w:spacing w:val="-1"/>
                                  <w:sz w:val="72"/>
                                  <w:szCs w:val="72"/>
                                </w:rPr>
                                <w:t>1</w:t>
                              </w:r>
                              <w:r w:rsidRPr="005A13B1">
                                <w:rPr>
                                  <w:rFonts w:ascii="Arial" w:hAnsi="Arial" w:cs="Arial"/>
                                  <w:b/>
                                  <w:bCs/>
                                  <w:color w:val="FFFFFF"/>
                                  <w:spacing w:val="-2"/>
                                  <w:sz w:val="72"/>
                                  <w:szCs w:val="72"/>
                                </w:rPr>
                                <w:t>5-</w:t>
                              </w:r>
                              <w:r w:rsidRPr="005A13B1">
                                <w:rPr>
                                  <w:rFonts w:ascii="Arial" w:hAnsi="Arial" w:cs="Arial"/>
                                  <w:b/>
                                  <w:bCs/>
                                  <w:color w:val="FFFFFF"/>
                                  <w:spacing w:val="-3"/>
                                  <w:sz w:val="72"/>
                                  <w:szCs w:val="72"/>
                                </w:rPr>
                                <w:t>2</w:t>
                              </w:r>
                              <w:r w:rsidRPr="005A13B1">
                                <w:rPr>
                                  <w:rFonts w:ascii="Arial" w:hAnsi="Arial" w:cs="Arial"/>
                                  <w:b/>
                                  <w:bCs/>
                                  <w:color w:val="FFFFFF"/>
                                  <w:spacing w:val="-1"/>
                                  <w:sz w:val="72"/>
                                  <w:szCs w:val="72"/>
                                </w:rPr>
                                <w:t>0</w:t>
                              </w:r>
                              <w:r w:rsidRPr="005A13B1">
                                <w:rPr>
                                  <w:rFonts w:ascii="Arial" w:hAnsi="Arial" w:cs="Arial"/>
                                  <w:b/>
                                  <w:bCs/>
                                  <w:color w:val="FFFFFF"/>
                                  <w:spacing w:val="-3"/>
                                  <w:sz w:val="72"/>
                                  <w:szCs w:val="72"/>
                                </w:rPr>
                                <w:t>2</w:t>
                              </w:r>
                              <w:r w:rsidRPr="005A13B1">
                                <w:rPr>
                                  <w:rFonts w:ascii="Arial" w:hAnsi="Arial" w:cs="Arial"/>
                                  <w:b/>
                                  <w:bCs/>
                                  <w:color w:val="FFFFFF"/>
                                  <w:sz w:val="72"/>
                                  <w:szCs w:val="72"/>
                                </w:rPr>
                                <w:t>5</w:t>
                              </w:r>
                            </w:p>
                          </w:txbxContent>
                        </wps:txbx>
                        <wps:bodyPr rot="0" vert="horz" wrap="square" lIns="36576" tIns="36576" rIns="36576" bIns="36576" anchor="t" anchorCtr="0" upright="1">
                          <a:noAutofit/>
                        </wps:bodyPr>
                      </wps:wsp>
                      <wps:wsp>
                        <wps:cNvPr id="199" name="Rectangle 214"/>
                        <wps:cNvSpPr>
                          <a:spLocks noChangeArrowheads="1"/>
                        </wps:cNvSpPr>
                        <wps:spPr bwMode="auto">
                          <a:xfrm>
                            <a:off x="1055891" y="1115568"/>
                            <a:ext cx="6738" cy="55585"/>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0" name="Rectangle 215"/>
                        <wps:cNvSpPr>
                          <a:spLocks noChangeArrowheads="1"/>
                        </wps:cNvSpPr>
                        <wps:spPr bwMode="auto">
                          <a:xfrm>
                            <a:off x="1057335" y="1159990"/>
                            <a:ext cx="34891" cy="15641"/>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1" name="Rectangle 216"/>
                        <wps:cNvSpPr>
                          <a:spLocks noChangeArrowheads="1"/>
                        </wps:cNvSpPr>
                        <wps:spPr bwMode="auto">
                          <a:xfrm>
                            <a:off x="1146970" y="1081638"/>
                            <a:ext cx="9190" cy="65934"/>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B7EDC" id="Group 207" o:spid="_x0000_s1027" style="position:absolute;left:0;text-align:left;margin-left:-159.8pt;margin-top:-79pt;width:789.5pt;height:976.95pt;z-index:251664896" coordorigin="10558,10515" coordsize="100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8" type="#_x0000_t75" alt="00692" style="position:absolute;left:10629;top:10515;width:840;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">
                  <v:imagedata r:id="rId8" o:title="00692" cropbottom="3239f" cropleft="17823f" cropright="15545f"/>
                </v:shape>
                <v:roundrect id="AutoShape 209" o:spid="_x0000_s1029" style="position:absolute;left:10975;top:10907;width:492;height: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" fillcolor="#0070c0" strokecolor="#0070c0" strokeweight="2pt">
                  <v:textbox inset="2.88pt,2.88pt,2.88pt,2.88pt"/>
                </v:roundrect>
                <v:roundrect id="AutoShape 210" o:spid="_x0000_s1030" style="position:absolute;left:10573;top:11423;width:489;height:218;visibility:visible;mso-wrap-style:square;v-text-anchor:top" arcsize="122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" strokecolor="white" strokeweight="2pt">
                  <v:textbox inset="2.88pt,2.88pt,2.88pt,2.88pt"/>
                </v:roundrect>
                <v:shape id="Text Box 211" o:spid="_x0000_s1031" type="#_x0000_t202" style="position:absolute;left:11017;top:10940;width:34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" filled="f" stroked="f">
                  <v:textbox inset="2.88pt,2.88pt,2.88pt,2.88pt">
                    <w:txbxContent>
                      <w:p w:rsidR="00EF4259" w:rsidRPr="005A13B1" w:rsidRDefault="00EF4259" w:rsidP="0023169B">
                        <w:pPr>
                          <w:ind w:left="120"/>
                          <w:jc w:val="both"/>
                          <w:rPr>
                            <w:rFonts w:ascii="Arial" w:hAnsi="Arial" w:cs="Arial"/>
                            <w:b/>
                            <w:bCs/>
                            <w:color w:val="FFFFFF"/>
                            <w:spacing w:val="-16"/>
                            <w:sz w:val="72"/>
                            <w:szCs w:val="72"/>
                          </w:rPr>
                        </w:pPr>
                        <w:r w:rsidRPr="005A13B1">
                          <w:rPr>
                            <w:rFonts w:ascii="Arial" w:hAnsi="Arial" w:cs="Arial"/>
                            <w:b/>
                            <w:bCs/>
                            <w:color w:val="FFFFFF"/>
                            <w:spacing w:val="-3"/>
                            <w:sz w:val="72"/>
                            <w:szCs w:val="72"/>
                          </w:rPr>
                          <w:t>Th</w:t>
                        </w:r>
                        <w:r w:rsidRPr="005A13B1">
                          <w:rPr>
                            <w:rFonts w:ascii="Arial" w:hAnsi="Arial" w:cs="Arial"/>
                            <w:b/>
                            <w:bCs/>
                            <w:color w:val="FFFFFF"/>
                            <w:sz w:val="72"/>
                            <w:szCs w:val="72"/>
                          </w:rPr>
                          <w:t>e</w:t>
                        </w:r>
                        <w:r w:rsidRPr="005A13B1">
                          <w:rPr>
                            <w:rFonts w:ascii="Arial" w:hAnsi="Arial" w:cs="Arial"/>
                            <w:b/>
                            <w:bCs/>
                            <w:color w:val="FFFFFF"/>
                            <w:spacing w:val="-7"/>
                            <w:sz w:val="72"/>
                            <w:szCs w:val="72"/>
                          </w:rPr>
                          <w:t xml:space="preserve"> </w:t>
                        </w:r>
                        <w:r w:rsidRPr="005A13B1">
                          <w:rPr>
                            <w:rFonts w:ascii="Arial" w:hAnsi="Arial" w:cs="Arial"/>
                            <w:b/>
                            <w:bCs/>
                            <w:color w:val="FFFFFF"/>
                            <w:spacing w:val="-4"/>
                            <w:sz w:val="72"/>
                            <w:szCs w:val="72"/>
                          </w:rPr>
                          <w:t>G</w:t>
                        </w:r>
                        <w:r w:rsidRPr="005A13B1">
                          <w:rPr>
                            <w:rFonts w:ascii="Arial" w:hAnsi="Arial" w:cs="Arial"/>
                            <w:b/>
                            <w:bCs/>
                            <w:color w:val="FFFFFF"/>
                            <w:spacing w:val="-2"/>
                            <w:sz w:val="72"/>
                            <w:szCs w:val="72"/>
                          </w:rPr>
                          <w:t>a</w:t>
                        </w:r>
                        <w:r w:rsidRPr="005A13B1">
                          <w:rPr>
                            <w:rFonts w:ascii="Arial" w:hAnsi="Arial" w:cs="Arial"/>
                            <w:b/>
                            <w:bCs/>
                            <w:color w:val="FFFFFF"/>
                            <w:spacing w:val="-3"/>
                            <w:sz w:val="72"/>
                            <w:szCs w:val="72"/>
                          </w:rPr>
                          <w:t>mbi</w:t>
                        </w:r>
                        <w:r w:rsidRPr="005A13B1">
                          <w:rPr>
                            <w:rFonts w:ascii="Arial" w:hAnsi="Arial" w:cs="Arial"/>
                            <w:b/>
                            <w:bCs/>
                            <w:color w:val="FFFFFF"/>
                            <w:sz w:val="72"/>
                            <w:szCs w:val="72"/>
                          </w:rPr>
                          <w:t>a</w:t>
                        </w:r>
                        <w:r w:rsidRPr="005A13B1">
                          <w:rPr>
                            <w:rFonts w:ascii="Arial" w:hAnsi="Arial" w:cs="Arial"/>
                            <w:b/>
                            <w:bCs/>
                            <w:color w:val="FFFFFF"/>
                            <w:spacing w:val="-13"/>
                            <w:sz w:val="72"/>
                            <w:szCs w:val="72"/>
                          </w:rPr>
                          <w:t xml:space="preserve"> </w:t>
                        </w:r>
                        <w:r w:rsidRPr="005A13B1">
                          <w:rPr>
                            <w:rFonts w:ascii="Arial" w:hAnsi="Arial" w:cs="Arial"/>
                            <w:b/>
                            <w:bCs/>
                            <w:color w:val="FFFFFF"/>
                            <w:spacing w:val="-2"/>
                            <w:sz w:val="72"/>
                            <w:szCs w:val="72"/>
                          </w:rPr>
                          <w:t>Nat</w:t>
                        </w:r>
                        <w:r w:rsidRPr="005A13B1">
                          <w:rPr>
                            <w:rFonts w:ascii="Arial" w:hAnsi="Arial" w:cs="Arial"/>
                            <w:b/>
                            <w:bCs/>
                            <w:color w:val="FFFFFF"/>
                            <w:sz w:val="72"/>
                            <w:szCs w:val="72"/>
                          </w:rPr>
                          <w:t>i</w:t>
                        </w:r>
                        <w:r w:rsidRPr="005A13B1">
                          <w:rPr>
                            <w:rFonts w:ascii="Arial" w:hAnsi="Arial" w:cs="Arial"/>
                            <w:b/>
                            <w:bCs/>
                            <w:color w:val="FFFFFF"/>
                            <w:spacing w:val="-4"/>
                            <w:sz w:val="72"/>
                            <w:szCs w:val="72"/>
                          </w:rPr>
                          <w:t>o</w:t>
                        </w:r>
                        <w:r w:rsidRPr="005A13B1">
                          <w:rPr>
                            <w:rFonts w:ascii="Arial" w:hAnsi="Arial" w:cs="Arial"/>
                            <w:b/>
                            <w:bCs/>
                            <w:color w:val="FFFFFF"/>
                            <w:spacing w:val="-5"/>
                            <w:sz w:val="72"/>
                            <w:szCs w:val="72"/>
                          </w:rPr>
                          <w:t>n</w:t>
                        </w:r>
                        <w:r w:rsidRPr="005A13B1">
                          <w:rPr>
                            <w:rFonts w:ascii="Arial" w:hAnsi="Arial" w:cs="Arial"/>
                            <w:b/>
                            <w:bCs/>
                            <w:color w:val="FFFFFF"/>
                            <w:spacing w:val="-2"/>
                            <w:sz w:val="72"/>
                            <w:szCs w:val="72"/>
                          </w:rPr>
                          <w:t>a</w:t>
                        </w:r>
                        <w:r w:rsidRPr="005A13B1">
                          <w:rPr>
                            <w:rFonts w:ascii="Arial" w:hAnsi="Arial" w:cs="Arial"/>
                            <w:b/>
                            <w:bCs/>
                            <w:color w:val="FFFFFF"/>
                            <w:sz w:val="72"/>
                            <w:szCs w:val="72"/>
                          </w:rPr>
                          <w:t>l</w:t>
                        </w:r>
                        <w:r w:rsidRPr="005A13B1">
                          <w:rPr>
                            <w:rFonts w:ascii="Arial" w:hAnsi="Arial" w:cs="Arial"/>
                            <w:b/>
                            <w:bCs/>
                            <w:color w:val="FFFFFF"/>
                            <w:spacing w:val="-11"/>
                            <w:sz w:val="72"/>
                            <w:szCs w:val="72"/>
                          </w:rPr>
                          <w:t xml:space="preserve"> </w:t>
                        </w:r>
                        <w:r w:rsidRPr="005A13B1">
                          <w:rPr>
                            <w:rFonts w:ascii="Arial" w:hAnsi="Arial" w:cs="Arial"/>
                            <w:b/>
                            <w:bCs/>
                            <w:color w:val="FFFFFF"/>
                            <w:spacing w:val="-3"/>
                            <w:sz w:val="72"/>
                            <w:szCs w:val="72"/>
                          </w:rPr>
                          <w:t>So</w:t>
                        </w:r>
                        <w:r w:rsidRPr="005A13B1">
                          <w:rPr>
                            <w:rFonts w:ascii="Arial" w:hAnsi="Arial" w:cs="Arial"/>
                            <w:b/>
                            <w:bCs/>
                            <w:color w:val="FFFFFF"/>
                            <w:spacing w:val="-1"/>
                            <w:sz w:val="72"/>
                            <w:szCs w:val="72"/>
                          </w:rPr>
                          <w:t>c</w:t>
                        </w:r>
                        <w:r w:rsidRPr="005A13B1">
                          <w:rPr>
                            <w:rFonts w:ascii="Arial" w:hAnsi="Arial" w:cs="Arial"/>
                            <w:b/>
                            <w:bCs/>
                            <w:color w:val="FFFFFF"/>
                            <w:sz w:val="72"/>
                            <w:szCs w:val="72"/>
                          </w:rPr>
                          <w:t>i</w:t>
                        </w:r>
                        <w:r w:rsidRPr="005A13B1">
                          <w:rPr>
                            <w:rFonts w:ascii="Arial" w:hAnsi="Arial" w:cs="Arial"/>
                            <w:b/>
                            <w:bCs/>
                            <w:color w:val="FFFFFF"/>
                            <w:spacing w:val="-2"/>
                            <w:sz w:val="72"/>
                            <w:szCs w:val="72"/>
                          </w:rPr>
                          <w:t>a</w:t>
                        </w:r>
                        <w:r w:rsidRPr="005A13B1">
                          <w:rPr>
                            <w:rFonts w:ascii="Arial" w:hAnsi="Arial" w:cs="Arial"/>
                            <w:b/>
                            <w:bCs/>
                            <w:color w:val="FFFFFF"/>
                            <w:sz w:val="72"/>
                            <w:szCs w:val="72"/>
                          </w:rPr>
                          <w:t>l</w:t>
                        </w:r>
                        <w:r w:rsidRPr="005A13B1">
                          <w:rPr>
                            <w:rFonts w:ascii="Arial" w:hAnsi="Arial" w:cs="Arial"/>
                            <w:b/>
                            <w:bCs/>
                            <w:color w:val="FFFFFF"/>
                            <w:spacing w:val="-10"/>
                            <w:sz w:val="72"/>
                            <w:szCs w:val="72"/>
                          </w:rPr>
                          <w:t xml:space="preserve"> </w:t>
                        </w:r>
                        <w:r w:rsidRPr="005A13B1">
                          <w:rPr>
                            <w:rFonts w:ascii="Arial" w:hAnsi="Arial" w:cs="Arial"/>
                            <w:b/>
                            <w:bCs/>
                            <w:color w:val="FFFFFF"/>
                            <w:spacing w:val="-2"/>
                            <w:sz w:val="72"/>
                            <w:szCs w:val="72"/>
                          </w:rPr>
                          <w:t>Pr</w:t>
                        </w:r>
                        <w:r w:rsidRPr="005A13B1">
                          <w:rPr>
                            <w:rFonts w:ascii="Arial" w:hAnsi="Arial" w:cs="Arial"/>
                            <w:b/>
                            <w:bCs/>
                            <w:color w:val="FFFFFF"/>
                            <w:spacing w:val="-3"/>
                            <w:sz w:val="72"/>
                            <w:szCs w:val="72"/>
                          </w:rPr>
                          <w:t>o</w:t>
                        </w:r>
                        <w:r w:rsidRPr="005A13B1">
                          <w:rPr>
                            <w:rFonts w:ascii="Arial" w:hAnsi="Arial" w:cs="Arial"/>
                            <w:b/>
                            <w:bCs/>
                            <w:color w:val="FFFFFF"/>
                            <w:spacing w:val="-2"/>
                            <w:sz w:val="72"/>
                            <w:szCs w:val="72"/>
                          </w:rPr>
                          <w:t>te</w:t>
                        </w:r>
                        <w:r w:rsidRPr="005A13B1">
                          <w:rPr>
                            <w:rFonts w:ascii="Arial" w:hAnsi="Arial" w:cs="Arial"/>
                            <w:b/>
                            <w:bCs/>
                            <w:color w:val="FFFFFF"/>
                            <w:spacing w:val="-1"/>
                            <w:sz w:val="72"/>
                            <w:szCs w:val="72"/>
                          </w:rPr>
                          <w:t>c</w:t>
                        </w:r>
                        <w:r w:rsidRPr="005A13B1">
                          <w:rPr>
                            <w:rFonts w:ascii="Arial" w:hAnsi="Arial" w:cs="Arial"/>
                            <w:b/>
                            <w:bCs/>
                            <w:color w:val="FFFFFF"/>
                            <w:spacing w:val="-4"/>
                            <w:sz w:val="72"/>
                            <w:szCs w:val="72"/>
                          </w:rPr>
                          <w:t>t</w:t>
                        </w:r>
                        <w:r w:rsidRPr="005A13B1">
                          <w:rPr>
                            <w:rFonts w:ascii="Arial" w:hAnsi="Arial" w:cs="Arial"/>
                            <w:b/>
                            <w:bCs/>
                            <w:color w:val="FFFFFF"/>
                            <w:sz w:val="72"/>
                            <w:szCs w:val="72"/>
                          </w:rPr>
                          <w:t>i</w:t>
                        </w:r>
                        <w:r w:rsidRPr="005A13B1">
                          <w:rPr>
                            <w:rFonts w:ascii="Arial" w:hAnsi="Arial" w:cs="Arial"/>
                            <w:b/>
                            <w:bCs/>
                            <w:color w:val="FFFFFF"/>
                            <w:spacing w:val="-4"/>
                            <w:sz w:val="72"/>
                            <w:szCs w:val="72"/>
                          </w:rPr>
                          <w:t>o</w:t>
                        </w:r>
                        <w:r w:rsidRPr="005A13B1">
                          <w:rPr>
                            <w:rFonts w:ascii="Arial" w:hAnsi="Arial" w:cs="Arial"/>
                            <w:b/>
                            <w:bCs/>
                            <w:color w:val="FFFFFF"/>
                            <w:sz w:val="72"/>
                            <w:szCs w:val="72"/>
                          </w:rPr>
                          <w:t>n</w:t>
                        </w:r>
                      </w:p>
                      <w:p w:rsidR="00EF4259" w:rsidRPr="005A13B1" w:rsidRDefault="00EF4259" w:rsidP="0023169B">
                        <w:pPr>
                          <w:ind w:left="120"/>
                          <w:jc w:val="both"/>
                          <w:rPr>
                            <w:rFonts w:ascii="Arial" w:hAnsi="Arial" w:cs="Arial"/>
                            <w:b/>
                            <w:bCs/>
                            <w:color w:val="FFFFFF"/>
                            <w:spacing w:val="-10"/>
                            <w:sz w:val="72"/>
                            <w:szCs w:val="72"/>
                          </w:rPr>
                        </w:pPr>
                        <w:r w:rsidRPr="005A13B1">
                          <w:rPr>
                            <w:rFonts w:ascii="Arial" w:hAnsi="Arial" w:cs="Arial"/>
                            <w:b/>
                            <w:bCs/>
                            <w:color w:val="FFFFFF"/>
                            <w:spacing w:val="-2"/>
                            <w:sz w:val="72"/>
                            <w:szCs w:val="72"/>
                          </w:rPr>
                          <w:t>P</w:t>
                        </w:r>
                        <w:r w:rsidRPr="005A13B1">
                          <w:rPr>
                            <w:rFonts w:ascii="Arial" w:hAnsi="Arial" w:cs="Arial"/>
                            <w:b/>
                            <w:bCs/>
                            <w:color w:val="FFFFFF"/>
                            <w:spacing w:val="-3"/>
                            <w:sz w:val="72"/>
                            <w:szCs w:val="72"/>
                          </w:rPr>
                          <w:t>o</w:t>
                        </w:r>
                        <w:r w:rsidRPr="005A13B1">
                          <w:rPr>
                            <w:rFonts w:ascii="Arial" w:hAnsi="Arial" w:cs="Arial"/>
                            <w:b/>
                            <w:bCs/>
                            <w:color w:val="FFFFFF"/>
                            <w:sz w:val="72"/>
                            <w:szCs w:val="72"/>
                          </w:rPr>
                          <w:t>l</w:t>
                        </w:r>
                        <w:r w:rsidRPr="005A13B1">
                          <w:rPr>
                            <w:rFonts w:ascii="Arial" w:hAnsi="Arial" w:cs="Arial"/>
                            <w:b/>
                            <w:bCs/>
                            <w:color w:val="FFFFFF"/>
                            <w:spacing w:val="-2"/>
                            <w:sz w:val="72"/>
                            <w:szCs w:val="72"/>
                          </w:rPr>
                          <w:t>i</w:t>
                        </w:r>
                        <w:r w:rsidRPr="005A13B1">
                          <w:rPr>
                            <w:rFonts w:ascii="Arial" w:hAnsi="Arial" w:cs="Arial"/>
                            <w:b/>
                            <w:bCs/>
                            <w:color w:val="FFFFFF"/>
                            <w:spacing w:val="-1"/>
                            <w:sz w:val="72"/>
                            <w:szCs w:val="72"/>
                          </w:rPr>
                          <w:t>c</w:t>
                        </w:r>
                        <w:r w:rsidRPr="005A13B1">
                          <w:rPr>
                            <w:rFonts w:ascii="Arial" w:hAnsi="Arial" w:cs="Arial"/>
                            <w:b/>
                            <w:bCs/>
                            <w:color w:val="FFFFFF"/>
                            <w:sz w:val="72"/>
                            <w:szCs w:val="72"/>
                          </w:rPr>
                          <w:t>y</w:t>
                        </w:r>
                      </w:p>
                      <w:p w:rsidR="00EF4259" w:rsidRPr="005A13B1" w:rsidRDefault="00EF4259" w:rsidP="005A13B1">
                        <w:pPr>
                          <w:ind w:left="120"/>
                          <w:jc w:val="both"/>
                          <w:rPr>
                            <w:rFonts w:ascii="Arial" w:hAnsi="Arial" w:cs="Arial"/>
                            <w:b/>
                            <w:bCs/>
                            <w:color w:val="FFFFFF"/>
                            <w:spacing w:val="-10"/>
                            <w:sz w:val="72"/>
                            <w:szCs w:val="72"/>
                          </w:rPr>
                        </w:pPr>
                        <w:r w:rsidRPr="005A13B1">
                          <w:rPr>
                            <w:rFonts w:ascii="Arial" w:hAnsi="Arial" w:cs="Arial"/>
                            <w:b/>
                            <w:bCs/>
                            <w:color w:val="FFFFFF"/>
                            <w:spacing w:val="-10"/>
                            <w:sz w:val="72"/>
                            <w:szCs w:val="72"/>
                          </w:rPr>
                          <w:t> </w:t>
                        </w:r>
                      </w:p>
                      <w:p w:rsidR="00EF4259" w:rsidRPr="005A13B1" w:rsidRDefault="00EF4259" w:rsidP="005A13B1">
                        <w:pPr>
                          <w:ind w:left="120"/>
                          <w:jc w:val="both"/>
                          <w:rPr>
                            <w:rFonts w:ascii="Arial" w:hAnsi="Arial" w:cs="Arial"/>
                            <w:b/>
                            <w:bCs/>
                            <w:color w:val="FFFFFF"/>
                            <w:sz w:val="72"/>
                            <w:szCs w:val="72"/>
                          </w:rPr>
                        </w:pPr>
                        <w:r w:rsidRPr="005A13B1">
                          <w:rPr>
                            <w:rFonts w:ascii="Arial" w:hAnsi="Arial" w:cs="Arial"/>
                            <w:b/>
                            <w:bCs/>
                            <w:color w:val="FFFFFF"/>
                            <w:spacing w:val="-3"/>
                            <w:sz w:val="72"/>
                            <w:szCs w:val="72"/>
                          </w:rPr>
                          <w:t>20</w:t>
                        </w:r>
                        <w:r w:rsidRPr="005A13B1">
                          <w:rPr>
                            <w:rFonts w:ascii="Arial" w:hAnsi="Arial" w:cs="Arial"/>
                            <w:b/>
                            <w:bCs/>
                            <w:color w:val="FFFFFF"/>
                            <w:spacing w:val="-1"/>
                            <w:sz w:val="72"/>
                            <w:szCs w:val="72"/>
                          </w:rPr>
                          <w:t>1</w:t>
                        </w:r>
                        <w:r w:rsidRPr="005A13B1">
                          <w:rPr>
                            <w:rFonts w:ascii="Arial" w:hAnsi="Arial" w:cs="Arial"/>
                            <w:b/>
                            <w:bCs/>
                            <w:color w:val="FFFFFF"/>
                            <w:spacing w:val="-2"/>
                            <w:sz w:val="72"/>
                            <w:szCs w:val="72"/>
                          </w:rPr>
                          <w:t>5-</w:t>
                        </w:r>
                        <w:r w:rsidRPr="005A13B1">
                          <w:rPr>
                            <w:rFonts w:ascii="Arial" w:hAnsi="Arial" w:cs="Arial"/>
                            <w:b/>
                            <w:bCs/>
                            <w:color w:val="FFFFFF"/>
                            <w:spacing w:val="-3"/>
                            <w:sz w:val="72"/>
                            <w:szCs w:val="72"/>
                          </w:rPr>
                          <w:t>2</w:t>
                        </w:r>
                        <w:r w:rsidRPr="005A13B1">
                          <w:rPr>
                            <w:rFonts w:ascii="Arial" w:hAnsi="Arial" w:cs="Arial"/>
                            <w:b/>
                            <w:bCs/>
                            <w:color w:val="FFFFFF"/>
                            <w:spacing w:val="-1"/>
                            <w:sz w:val="72"/>
                            <w:szCs w:val="72"/>
                          </w:rPr>
                          <w:t>0</w:t>
                        </w:r>
                        <w:r w:rsidRPr="005A13B1">
                          <w:rPr>
                            <w:rFonts w:ascii="Arial" w:hAnsi="Arial" w:cs="Arial"/>
                            <w:b/>
                            <w:bCs/>
                            <w:color w:val="FFFFFF"/>
                            <w:spacing w:val="-3"/>
                            <w:sz w:val="72"/>
                            <w:szCs w:val="72"/>
                          </w:rPr>
                          <w:t>2</w:t>
                        </w:r>
                        <w:r w:rsidRPr="005A13B1">
                          <w:rPr>
                            <w:rFonts w:ascii="Arial" w:hAnsi="Arial" w:cs="Arial"/>
                            <w:b/>
                            <w:bCs/>
                            <w:color w:val="FFFFFF"/>
                            <w:sz w:val="72"/>
                            <w:szCs w:val="72"/>
                          </w:rPr>
                          <w:t>5</w:t>
                        </w:r>
                      </w:p>
                    </w:txbxContent>
                  </v:textbox>
                </v:shape>
                <v:rect id="Rectangle 214" o:spid="_x0000_s1032" style="position:absolute;left:10558;top:11155;width:68;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" stroked="f">
                  <v:textbox inset="2.88pt,2.88pt,2.88pt,2.88pt"/>
                </v:rect>
                <v:rect id="Rectangle 215" o:spid="_x0000_s1033" style="position:absolute;left:10573;top:11599;width:34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" stroked="f">
                  <v:textbox inset="2.88pt,2.88pt,2.88pt,2.88pt"/>
                </v:rect>
                <v:rect id="Rectangle 216" o:spid="_x0000_s1034" style="position:absolute;left:11469;top:10816;width:92;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" stroked="f">
                  <v:textbox inset="2.88pt,2.88pt,2.88pt,2.88pt"/>
                </v:rect>
              </v:group>
            </w:pict>
          </mc:Fallback>
        </mc:AlternateContent>
      </w: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522A67" w:rsidP="002B363A">
      <w:pPr>
        <w:spacing w:line="200" w:lineRule="exact"/>
        <w:jc w:val="lowKashida"/>
      </w:pPr>
      <w:r>
        <w:rPr>
          <w:noProof/>
        </w:rPr>
        <mc:AlternateContent>
          <mc:Choice Requires="wpg">
            <w:drawing>
              <wp:anchor distT="0" distB="0" distL="114300" distR="114300" simplePos="0" relativeHeight="251668992" behindDoc="0" locked="0" layoutInCell="1" allowOverlap="1" wp14:anchorId="7FF472C2" wp14:editId="5FE3848B">
                <wp:simplePos x="0" y="0"/>
                <wp:positionH relativeFrom="column">
                  <wp:posOffset>-703580</wp:posOffset>
                </wp:positionH>
                <wp:positionV relativeFrom="paragraph">
                  <wp:posOffset>243650</wp:posOffset>
                </wp:positionV>
                <wp:extent cx="1371600" cy="986637"/>
                <wp:effectExtent l="0" t="0" r="0" b="4445"/>
                <wp:wrapNone/>
                <wp:docPr id="206" name="Group 206"/>
                <wp:cNvGraphicFramePr/>
                <a:graphic xmlns:a="http://schemas.openxmlformats.org/drawingml/2006/main">
                  <a:graphicData uri="http://schemas.microsoft.com/office/word/2010/wordprocessingGroup">
                    <wpg:wgp>
                      <wpg:cNvGrpSpPr/>
                      <wpg:grpSpPr>
                        <a:xfrm>
                          <a:off x="0" y="0"/>
                          <a:ext cx="1371600" cy="986637"/>
                          <a:chOff x="0" y="0"/>
                          <a:chExt cx="1371600" cy="986637"/>
                        </a:xfrm>
                      </wpg:grpSpPr>
                      <pic:pic xmlns:pic="http://schemas.openxmlformats.org/drawingml/2006/picture">
                        <pic:nvPicPr>
                          <pic:cNvPr id="203" name="Picture 148"/>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15310" y="0"/>
                            <a:ext cx="693420" cy="671195"/>
                          </a:xfrm>
                          <a:prstGeom prst="rect">
                            <a:avLst/>
                          </a:prstGeom>
                          <a:noFill/>
                          <a:extLst/>
                        </pic:spPr>
                      </pic:pic>
                      <wps:wsp>
                        <wps:cNvPr id="202" name="Text Box 149"/>
                        <wps:cNvSpPr txBox="1">
                          <a:spLocks noChangeArrowheads="1"/>
                        </wps:cNvSpPr>
                        <wps:spPr bwMode="auto">
                          <a:xfrm>
                            <a:off x="0" y="662152"/>
                            <a:ext cx="1371600" cy="32448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EF4259" w:rsidRPr="00522A67" w:rsidRDefault="00EF4259" w:rsidP="00522A67">
                              <w:pPr>
                                <w:widowControl w:val="0"/>
                                <w:rPr>
                                  <w:b/>
                                  <w:bCs/>
                                  <w:sz w:val="14"/>
                                </w:rPr>
                              </w:pPr>
                              <w:r w:rsidRPr="00522A67">
                                <w:rPr>
                                  <w:b/>
                                  <w:bCs/>
                                  <w:sz w:val="14"/>
                                </w:rPr>
                                <w:t>The Government of The Gambia</w:t>
                              </w:r>
                            </w:p>
                          </w:txbxContent>
                        </wps:txbx>
                        <wps:bodyPr rot="0" vert="horz" wrap="square" lIns="36576" tIns="36576" rIns="36576" bIns="36576" anchor="t" anchorCtr="0" upright="1">
                          <a:noAutofit/>
                        </wps:bodyPr>
                      </wps:wsp>
                    </wpg:wgp>
                  </a:graphicData>
                </a:graphic>
              </wp:anchor>
            </w:drawing>
          </mc:Choice>
          <mc:Fallback>
            <w:pict>
              <v:group w14:anchorId="7FF472C2" id="Group 206" o:spid="_x0000_s1035" style="position:absolute;left:0;text-align:left;margin-left:-55.4pt;margin-top:19.2pt;width:108pt;height:77.7pt;z-index:251668992" coordsize="13716,9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">
                <v:shape id="Picture 148" o:spid="_x0000_s1036" type="#_x0000_t75" style="position:absolute;left:3153;width:6934;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">
                  <v:imagedata r:id="rId10" o:title="" chromakey="white"/>
                </v:shape>
                <v:shape id="Text Box 149" o:spid="_x0000_s1037" type="#_x0000_t202" style="position:absolute;top:6621;width:13716;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" filled="f" stroked="f">
                  <v:textbox inset="2.88pt,2.88pt,2.88pt,2.88pt">
                    <w:txbxContent>
                      <w:p w:rsidR="00EF4259" w:rsidRPr="00522A67" w:rsidRDefault="00EF4259" w:rsidP="00522A67">
                        <w:pPr>
                          <w:widowControl w:val="0"/>
                          <w:rPr>
                            <w:b/>
                            <w:bCs/>
                            <w:sz w:val="14"/>
                          </w:rPr>
                        </w:pPr>
                        <w:r w:rsidRPr="00522A67">
                          <w:rPr>
                            <w:b/>
                            <w:bCs/>
                            <w:sz w:val="14"/>
                          </w:rPr>
                          <w:t>The Government of The Gambia</w:t>
                        </w:r>
                      </w:p>
                    </w:txbxContent>
                  </v:textbox>
                </v:shape>
              </v:group>
            </w:pict>
          </mc:Fallback>
        </mc:AlternateContent>
      </w:r>
    </w:p>
    <w:p w:rsidR="000A4003" w:rsidRDefault="00522A67" w:rsidP="002B363A">
      <w:pPr>
        <w:spacing w:line="200" w:lineRule="exact"/>
        <w:jc w:val="lowKashida"/>
      </w:pPr>
      <w:r w:rsidRPr="00522A67">
        <w:rPr>
          <w:noProof/>
          <w:sz w:val="11"/>
          <w:szCs w:val="11"/>
        </w:rPr>
        <w:drawing>
          <wp:anchor distT="0" distB="0" distL="114300" distR="114300" simplePos="0" relativeHeight="251670016" behindDoc="0" locked="0" layoutInCell="1" allowOverlap="1" wp14:anchorId="23D954FC" wp14:editId="639E0A28">
            <wp:simplePos x="0" y="0"/>
            <wp:positionH relativeFrom="column">
              <wp:posOffset>810126</wp:posOffset>
            </wp:positionH>
            <wp:positionV relativeFrom="paragraph">
              <wp:posOffset>110323</wp:posOffset>
            </wp:positionV>
            <wp:extent cx="421405" cy="857183"/>
            <wp:effectExtent l="0" t="0" r="0" b="6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DP.jpg"/>
                    <pic:cNvPicPr/>
                  </pic:nvPicPr>
                  <pic:blipFill>
                    <a:blip r:embed="rId11">
                      <a:extLst>
                        <a:ext uri="{28A0092B-C50C-407E-A947-70E740481C1C}">
                          <a14:useLocalDpi xmlns:a14="http://schemas.microsoft.com/office/drawing/2010/main" val="0"/>
                        </a:ext>
                      </a:extLst>
                    </a:blip>
                    <a:stretch>
                      <a:fillRect/>
                    </a:stretch>
                  </pic:blipFill>
                  <pic:spPr>
                    <a:xfrm>
                      <a:off x="0" y="0"/>
                      <a:ext cx="423009" cy="860445"/>
                    </a:xfrm>
                    <a:prstGeom prst="rect">
                      <a:avLst/>
                    </a:prstGeom>
                  </pic:spPr>
                </pic:pic>
              </a:graphicData>
            </a:graphic>
            <wp14:sizeRelH relativeFrom="margin">
              <wp14:pctWidth>0</wp14:pctWidth>
            </wp14:sizeRelH>
            <wp14:sizeRelV relativeFrom="margin">
              <wp14:pctHeight>0</wp14:pctHeight>
            </wp14:sizeRelV>
          </wp:anchor>
        </w:drawing>
      </w:r>
    </w:p>
    <w:p w:rsidR="000A4003" w:rsidRDefault="000A4003" w:rsidP="002B363A">
      <w:pPr>
        <w:spacing w:before="6" w:line="260" w:lineRule="exact"/>
        <w:jc w:val="lowKashida"/>
        <w:rPr>
          <w:sz w:val="26"/>
          <w:szCs w:val="26"/>
        </w:rPr>
      </w:pPr>
    </w:p>
    <w:p w:rsidR="000A4003" w:rsidRDefault="00522A67" w:rsidP="002B363A">
      <w:pPr>
        <w:spacing w:before="11"/>
        <w:ind w:right="119"/>
        <w:jc w:val="lowKashida"/>
        <w:rPr>
          <w:rFonts w:ascii="Calibri" w:eastAsia="Calibri" w:hAnsi="Calibri" w:cs="Calibri"/>
          <w:sz w:val="24"/>
          <w:szCs w:val="24"/>
        </w:rPr>
        <w:sectPr w:rsidR="000A4003">
          <w:pgSz w:w="11900" w:h="16860"/>
          <w:pgMar w:top="1580" w:right="1680" w:bottom="280" w:left="1680" w:header="720" w:footer="720" w:gutter="0"/>
          <w:cols w:space="720"/>
        </w:sectPr>
      </w:pPr>
      <w:r>
        <w:rPr>
          <w:rFonts w:ascii="Calibri" w:eastAsia="Calibri" w:hAnsi="Calibri" w:cs="Calibri"/>
          <w:noProof/>
          <w:sz w:val="24"/>
          <w:szCs w:val="24"/>
        </w:rPr>
        <w:drawing>
          <wp:anchor distT="0" distB="0" distL="114300" distR="114300" simplePos="0" relativeHeight="251671040" behindDoc="0" locked="0" layoutInCell="1" allowOverlap="1" wp14:anchorId="3E5D809B" wp14:editId="241B96EC">
            <wp:simplePos x="0" y="0"/>
            <wp:positionH relativeFrom="column">
              <wp:posOffset>1315085</wp:posOffset>
            </wp:positionH>
            <wp:positionV relativeFrom="paragraph">
              <wp:posOffset>319405</wp:posOffset>
            </wp:positionV>
            <wp:extent cx="1188720" cy="457200"/>
            <wp:effectExtent l="0" t="0" r="0" b="0"/>
            <wp:wrapNone/>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unicef1.gif"/>
                    <pic:cNvPicPr/>
                  </pic:nvPicPr>
                  <pic:blipFill>
                    <a:blip r:embed="rId12">
                      <a:extLst>
                        <a:ext uri="{28A0092B-C50C-407E-A947-70E740481C1C}">
                          <a14:useLocalDpi xmlns:a14="http://schemas.microsoft.com/office/drawing/2010/main" val="0"/>
                        </a:ext>
                      </a:extLst>
                    </a:blip>
                    <a:stretch>
                      <a:fillRect/>
                    </a:stretch>
                  </pic:blipFill>
                  <pic:spPr>
                    <a:xfrm>
                      <a:off x="0" y="0"/>
                      <a:ext cx="1188720" cy="457200"/>
                    </a:xfrm>
                    <a:prstGeom prst="rect">
                      <a:avLst/>
                    </a:prstGeom>
                  </pic:spPr>
                </pic:pic>
              </a:graphicData>
            </a:graphic>
            <wp14:sizeRelH relativeFrom="margin">
              <wp14:pctWidth>0</wp14:pctWidth>
            </wp14:sizeRelH>
            <wp14:sizeRelV relativeFrom="margin">
              <wp14:pctHeight>0</wp14:pctHeight>
            </wp14:sizeRelV>
          </wp:anchor>
        </w:drawing>
      </w:r>
      <w:r w:rsidR="002B363A">
        <w:rPr>
          <w:rFonts w:ascii="Calibri" w:eastAsia="Calibri" w:hAnsi="Calibri" w:cs="Calibri"/>
          <w:sz w:val="24"/>
          <w:szCs w:val="24"/>
        </w:rPr>
        <w:t>1</w:t>
      </w:r>
    </w:p>
    <w:p w:rsidR="000A4003" w:rsidRDefault="002B363A" w:rsidP="002B363A">
      <w:pPr>
        <w:spacing w:before="41" w:line="420" w:lineRule="exact"/>
        <w:ind w:left="120"/>
        <w:jc w:val="lowKashida"/>
        <w:rPr>
          <w:rFonts w:ascii="Trebuchet MS" w:eastAsia="Trebuchet MS" w:hAnsi="Trebuchet MS" w:cs="Trebuchet MS"/>
          <w:sz w:val="38"/>
          <w:szCs w:val="38"/>
        </w:rPr>
      </w:pPr>
      <w:r>
        <w:rPr>
          <w:rFonts w:ascii="Trebuchet MS" w:eastAsia="Trebuchet MS" w:hAnsi="Trebuchet MS" w:cs="Trebuchet MS"/>
          <w:b/>
          <w:color w:val="EC7C30"/>
          <w:position w:val="-1"/>
          <w:sz w:val="38"/>
          <w:szCs w:val="38"/>
        </w:rPr>
        <w:lastRenderedPageBreak/>
        <w:t>F</w:t>
      </w:r>
      <w:r>
        <w:rPr>
          <w:rFonts w:ascii="Trebuchet MS" w:eastAsia="Trebuchet MS" w:hAnsi="Trebuchet MS" w:cs="Trebuchet MS"/>
          <w:b/>
          <w:color w:val="EC7C30"/>
          <w:spacing w:val="-1"/>
          <w:position w:val="-1"/>
          <w:sz w:val="38"/>
          <w:szCs w:val="38"/>
        </w:rPr>
        <w:t>o</w:t>
      </w:r>
      <w:r>
        <w:rPr>
          <w:rFonts w:ascii="Trebuchet MS" w:eastAsia="Trebuchet MS" w:hAnsi="Trebuchet MS" w:cs="Trebuchet MS"/>
          <w:b/>
          <w:color w:val="EC7C30"/>
          <w:spacing w:val="1"/>
          <w:position w:val="-1"/>
          <w:sz w:val="38"/>
          <w:szCs w:val="38"/>
        </w:rPr>
        <w:t>r</w:t>
      </w:r>
      <w:r>
        <w:rPr>
          <w:rFonts w:ascii="Trebuchet MS" w:eastAsia="Trebuchet MS" w:hAnsi="Trebuchet MS" w:cs="Trebuchet MS"/>
          <w:b/>
          <w:color w:val="EC7C30"/>
          <w:position w:val="-1"/>
          <w:sz w:val="38"/>
          <w:szCs w:val="38"/>
        </w:rPr>
        <w:t>eword</w:t>
      </w: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2B363A" w:rsidRPr="002B363A" w:rsidRDefault="002B363A" w:rsidP="002B363A">
      <w:pPr>
        <w:ind w:left="120" w:right="75"/>
        <w:jc w:val="lowKashida"/>
        <w:rPr>
          <w:rFonts w:ascii="Calibri Light" w:eastAsia="Calibri Light" w:hAnsi="Calibri Light" w:cs="Calibri Light"/>
          <w:spacing w:val="-1"/>
          <w:sz w:val="22"/>
          <w:szCs w:val="22"/>
        </w:rPr>
      </w:pPr>
      <w:r w:rsidRPr="002B363A">
        <w:rPr>
          <w:rFonts w:ascii="Calibri Light" w:eastAsia="Calibri Light" w:hAnsi="Calibri Light" w:cs="Calibri Light"/>
          <w:spacing w:val="-1"/>
          <w:sz w:val="22"/>
          <w:szCs w:val="22"/>
        </w:rPr>
        <w:t>0n behalf of The Government of The Gambia, I am please</w:t>
      </w:r>
      <w:r w:rsidR="002B41E2">
        <w:rPr>
          <w:rFonts w:ascii="Calibri Light" w:eastAsia="Calibri Light" w:hAnsi="Calibri Light" w:cs="Calibri Light"/>
          <w:spacing w:val="-1"/>
          <w:sz w:val="22"/>
          <w:szCs w:val="22"/>
        </w:rPr>
        <w:t>d to introduce the</w:t>
      </w:r>
      <w:r w:rsidRPr="002B363A">
        <w:rPr>
          <w:rFonts w:ascii="Calibri Light" w:eastAsia="Calibri Light" w:hAnsi="Calibri Light" w:cs="Calibri Light"/>
          <w:spacing w:val="-1"/>
          <w:sz w:val="22"/>
          <w:szCs w:val="22"/>
        </w:rPr>
        <w:t xml:space="preserve"> National social protection   policy and strategy plan.</w:t>
      </w:r>
    </w:p>
    <w:p w:rsidR="002B363A" w:rsidRPr="002B363A" w:rsidRDefault="002B363A" w:rsidP="002B363A">
      <w:pPr>
        <w:ind w:left="120" w:right="75"/>
        <w:jc w:val="lowKashida"/>
        <w:rPr>
          <w:rFonts w:ascii="Calibri Light" w:eastAsia="Calibri Light" w:hAnsi="Calibri Light" w:cs="Calibri Light"/>
          <w:spacing w:val="-1"/>
          <w:sz w:val="22"/>
          <w:szCs w:val="22"/>
        </w:rPr>
      </w:pPr>
    </w:p>
    <w:p w:rsidR="002B363A" w:rsidRPr="002B363A" w:rsidRDefault="002B363A" w:rsidP="002B363A">
      <w:pPr>
        <w:ind w:left="120" w:right="75"/>
        <w:jc w:val="lowKashida"/>
        <w:rPr>
          <w:rFonts w:ascii="Calibri Light" w:eastAsia="Calibri Light" w:hAnsi="Calibri Light" w:cs="Calibri Light"/>
          <w:spacing w:val="-1"/>
          <w:sz w:val="22"/>
          <w:szCs w:val="22"/>
        </w:rPr>
      </w:pPr>
      <w:r w:rsidRPr="002B363A">
        <w:rPr>
          <w:rFonts w:ascii="Calibri Light" w:eastAsia="Calibri Light" w:hAnsi="Calibri Light" w:cs="Calibri Light"/>
          <w:spacing w:val="-1"/>
          <w:sz w:val="22"/>
          <w:szCs w:val="22"/>
        </w:rPr>
        <w:t>The- policy and its strategy plans seek to address the issue of vulnerability   and property reduction.</w:t>
      </w:r>
    </w:p>
    <w:p w:rsidR="002B363A" w:rsidRPr="002B363A" w:rsidRDefault="002B363A" w:rsidP="002B363A">
      <w:pPr>
        <w:ind w:left="120" w:right="75"/>
        <w:jc w:val="lowKashida"/>
        <w:rPr>
          <w:rFonts w:ascii="Calibri Light" w:eastAsia="Calibri Light" w:hAnsi="Calibri Light" w:cs="Calibri Light"/>
          <w:spacing w:val="-1"/>
          <w:sz w:val="22"/>
          <w:szCs w:val="22"/>
        </w:rPr>
      </w:pPr>
    </w:p>
    <w:p w:rsidR="002B363A" w:rsidRPr="002B363A" w:rsidRDefault="002B363A" w:rsidP="002B363A">
      <w:pPr>
        <w:ind w:left="120" w:right="75"/>
        <w:jc w:val="lowKashida"/>
        <w:rPr>
          <w:rFonts w:ascii="Calibri Light" w:eastAsia="Calibri Light" w:hAnsi="Calibri Light" w:cs="Calibri Light"/>
          <w:spacing w:val="-1"/>
          <w:sz w:val="22"/>
          <w:szCs w:val="22"/>
        </w:rPr>
      </w:pPr>
      <w:r w:rsidRPr="002B363A">
        <w:rPr>
          <w:rFonts w:ascii="Calibri Light" w:eastAsia="Calibri Light" w:hAnsi="Calibri Light" w:cs="Calibri Light"/>
          <w:spacing w:val="-1"/>
          <w:sz w:val="22"/>
          <w:szCs w:val="22"/>
        </w:rPr>
        <w:t>Vulnerable    people   are   more   than   capable   of   overcoming    barriers   to   their inclusion   of taking their   rightful   place as equal participants   in society and of enriching the life of their   communities   when off provided   with   the necessary support. They are agents of change with   self-determination     not merely   the beneficiaries of charity.</w:t>
      </w:r>
    </w:p>
    <w:p w:rsidR="002B363A" w:rsidRPr="002B363A" w:rsidRDefault="002B363A" w:rsidP="002B363A">
      <w:pPr>
        <w:ind w:left="120" w:right="75"/>
        <w:jc w:val="lowKashida"/>
        <w:rPr>
          <w:rFonts w:ascii="Calibri Light" w:eastAsia="Calibri Light" w:hAnsi="Calibri Light" w:cs="Calibri Light"/>
          <w:spacing w:val="-1"/>
          <w:sz w:val="22"/>
          <w:szCs w:val="22"/>
        </w:rPr>
      </w:pPr>
    </w:p>
    <w:p w:rsidR="002B363A" w:rsidRPr="002B363A" w:rsidRDefault="002B363A" w:rsidP="002B363A">
      <w:pPr>
        <w:ind w:left="120" w:right="75"/>
        <w:jc w:val="lowKashida"/>
        <w:rPr>
          <w:rFonts w:ascii="Calibri Light" w:eastAsia="Calibri Light" w:hAnsi="Calibri Light" w:cs="Calibri Light"/>
          <w:spacing w:val="-1"/>
          <w:sz w:val="22"/>
          <w:szCs w:val="22"/>
        </w:rPr>
      </w:pPr>
      <w:r w:rsidRPr="002B363A">
        <w:rPr>
          <w:rFonts w:ascii="Calibri Light" w:eastAsia="Calibri Light" w:hAnsi="Calibri Light" w:cs="Calibri Light"/>
          <w:spacing w:val="-1"/>
          <w:sz w:val="22"/>
          <w:szCs w:val="22"/>
        </w:rPr>
        <w:t>My  ministry  will  create  an enabling  environment   and will  provide  the  necessary technical  support    to    planning,    implementation      and    monitoring     of    soc</w:t>
      </w:r>
      <w:r w:rsidR="002B41E2">
        <w:rPr>
          <w:rFonts w:ascii="Calibri Light" w:eastAsia="Calibri Light" w:hAnsi="Calibri Light" w:cs="Calibri Light"/>
          <w:spacing w:val="-1"/>
          <w:sz w:val="22"/>
          <w:szCs w:val="22"/>
        </w:rPr>
        <w:t>ial protection   intervention</w:t>
      </w:r>
      <w:r w:rsidRPr="002B363A">
        <w:rPr>
          <w:rFonts w:ascii="Calibri Light" w:eastAsia="Calibri Light" w:hAnsi="Calibri Light" w:cs="Calibri Light"/>
          <w:spacing w:val="-1"/>
          <w:sz w:val="22"/>
          <w:szCs w:val="22"/>
        </w:rPr>
        <w:t>s in country.</w:t>
      </w:r>
    </w:p>
    <w:p w:rsidR="000A4003" w:rsidRDefault="000A4003" w:rsidP="002B363A">
      <w:pPr>
        <w:spacing w:line="200" w:lineRule="exact"/>
        <w:jc w:val="lowKashida"/>
      </w:pPr>
    </w:p>
    <w:p w:rsidR="000A4003" w:rsidRDefault="002B363A" w:rsidP="002B363A">
      <w:pPr>
        <w:spacing w:line="200" w:lineRule="exact"/>
        <w:jc w:val="lowKashida"/>
      </w:pPr>
      <w:r w:rsidRPr="002B363A">
        <w:rPr>
          <w:noProof/>
        </w:rPr>
        <w:drawing>
          <wp:anchor distT="0" distB="0" distL="114300" distR="114300" simplePos="0" relativeHeight="251650560" behindDoc="1" locked="0" layoutInCell="1" allowOverlap="1" wp14:anchorId="2172BF7E" wp14:editId="4A28FE78">
            <wp:simplePos x="0" y="0"/>
            <wp:positionH relativeFrom="column">
              <wp:posOffset>1905</wp:posOffset>
            </wp:positionH>
            <wp:positionV relativeFrom="paragraph">
              <wp:posOffset>47625</wp:posOffset>
            </wp:positionV>
            <wp:extent cx="2680970" cy="1139825"/>
            <wp:effectExtent l="0" t="0" r="0" b="0"/>
            <wp:wrapTight wrapText="bothSides">
              <wp:wrapPolygon edited="0">
                <wp:start x="0" y="0"/>
                <wp:lineTo x="0" y="21299"/>
                <wp:lineTo x="21487" y="21299"/>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970"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before="6" w:line="280" w:lineRule="exact"/>
        <w:jc w:val="lowKashida"/>
        <w:rPr>
          <w:sz w:val="28"/>
          <w:szCs w:val="28"/>
        </w:rPr>
      </w:pPr>
    </w:p>
    <w:p w:rsidR="000A4003" w:rsidRDefault="002B363A" w:rsidP="002B363A">
      <w:pPr>
        <w:spacing w:before="11"/>
        <w:ind w:right="119"/>
        <w:jc w:val="lowKashida"/>
        <w:rPr>
          <w:rFonts w:ascii="Calibri" w:eastAsia="Calibri" w:hAnsi="Calibri" w:cs="Calibri"/>
          <w:sz w:val="24"/>
          <w:szCs w:val="24"/>
        </w:rPr>
        <w:sectPr w:rsidR="000A4003">
          <w:pgSz w:w="11900" w:h="16860"/>
          <w:pgMar w:top="1380" w:right="1680" w:bottom="280" w:left="1680" w:header="720" w:footer="720" w:gutter="0"/>
          <w:cols w:space="720"/>
        </w:sectPr>
      </w:pPr>
      <w:r>
        <w:rPr>
          <w:rFonts w:ascii="Calibri" w:eastAsia="Calibri" w:hAnsi="Calibri" w:cs="Calibri"/>
          <w:sz w:val="24"/>
          <w:szCs w:val="24"/>
        </w:rPr>
        <w:t>2</w:t>
      </w:r>
    </w:p>
    <w:p w:rsidR="000A4003" w:rsidRDefault="002B363A" w:rsidP="002B363A">
      <w:pPr>
        <w:spacing w:before="39"/>
        <w:ind w:left="120"/>
        <w:jc w:val="lowKashida"/>
        <w:rPr>
          <w:rFonts w:ascii="Trebuchet MS" w:eastAsia="Trebuchet MS" w:hAnsi="Trebuchet MS" w:cs="Trebuchet MS"/>
          <w:sz w:val="40"/>
          <w:szCs w:val="40"/>
        </w:rPr>
      </w:pPr>
      <w:r>
        <w:rPr>
          <w:rFonts w:ascii="Trebuchet MS" w:eastAsia="Trebuchet MS" w:hAnsi="Trebuchet MS" w:cs="Trebuchet MS"/>
          <w:b/>
          <w:color w:val="EC7C30"/>
          <w:sz w:val="40"/>
          <w:szCs w:val="40"/>
        </w:rPr>
        <w:lastRenderedPageBreak/>
        <w:t>Co</w:t>
      </w:r>
      <w:r>
        <w:rPr>
          <w:rFonts w:ascii="Trebuchet MS" w:eastAsia="Trebuchet MS" w:hAnsi="Trebuchet MS" w:cs="Trebuchet MS"/>
          <w:b/>
          <w:color w:val="EC7C30"/>
          <w:spacing w:val="1"/>
          <w:sz w:val="40"/>
          <w:szCs w:val="40"/>
        </w:rPr>
        <w:t>n</w:t>
      </w:r>
      <w:r>
        <w:rPr>
          <w:rFonts w:ascii="Trebuchet MS" w:eastAsia="Trebuchet MS" w:hAnsi="Trebuchet MS" w:cs="Trebuchet MS"/>
          <w:b/>
          <w:color w:val="EC7C30"/>
          <w:sz w:val="40"/>
          <w:szCs w:val="40"/>
        </w:rPr>
        <w:t>t</w:t>
      </w:r>
      <w:r>
        <w:rPr>
          <w:rFonts w:ascii="Trebuchet MS" w:eastAsia="Trebuchet MS" w:hAnsi="Trebuchet MS" w:cs="Trebuchet MS"/>
          <w:b/>
          <w:color w:val="EC7C30"/>
          <w:spacing w:val="-3"/>
          <w:sz w:val="40"/>
          <w:szCs w:val="40"/>
        </w:rPr>
        <w:t>e</w:t>
      </w:r>
      <w:r>
        <w:rPr>
          <w:rFonts w:ascii="Trebuchet MS" w:eastAsia="Trebuchet MS" w:hAnsi="Trebuchet MS" w:cs="Trebuchet MS"/>
          <w:b/>
          <w:color w:val="EC7C30"/>
          <w:sz w:val="40"/>
          <w:szCs w:val="40"/>
        </w:rPr>
        <w:t>nts</w:t>
      </w:r>
    </w:p>
    <w:p w:rsidR="000A4003" w:rsidRDefault="000A4003" w:rsidP="002B363A">
      <w:pPr>
        <w:spacing w:before="7" w:line="140" w:lineRule="exact"/>
        <w:jc w:val="lowKashida"/>
        <w:rPr>
          <w:sz w:val="14"/>
          <w:szCs w:val="14"/>
        </w:rPr>
      </w:pPr>
    </w:p>
    <w:p w:rsidR="000A4003" w:rsidRDefault="000A4003" w:rsidP="002B363A">
      <w:pPr>
        <w:spacing w:line="200" w:lineRule="exact"/>
        <w:jc w:val="lowKashida"/>
      </w:pPr>
    </w:p>
    <w:p w:rsidR="000A4003" w:rsidRDefault="002B363A" w:rsidP="002B363A">
      <w:pPr>
        <w:spacing w:line="20" w:lineRule="atLeast"/>
        <w:ind w:left="120"/>
        <w:jc w:val="lowKashida"/>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1"/>
          <w:sz w:val="24"/>
          <w:szCs w:val="24"/>
        </w:rPr>
        <w:t>d</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2</w:t>
      </w:r>
    </w:p>
    <w:p w:rsidR="000A4003" w:rsidRDefault="000A4003" w:rsidP="002B363A">
      <w:pPr>
        <w:spacing w:line="20" w:lineRule="atLeast"/>
        <w:jc w:val="lowKashida"/>
        <w:rPr>
          <w:sz w:val="10"/>
          <w:szCs w:val="10"/>
        </w:rPr>
      </w:pPr>
    </w:p>
    <w:p w:rsidR="000A4003" w:rsidRDefault="002B363A" w:rsidP="002B363A">
      <w:pPr>
        <w:spacing w:line="20" w:lineRule="atLeast"/>
        <w:ind w:left="120"/>
        <w:jc w:val="lowKashida"/>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37"/>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3</w:t>
      </w:r>
    </w:p>
    <w:p w:rsidR="000A4003" w:rsidRDefault="002B363A" w:rsidP="002B363A">
      <w:pPr>
        <w:spacing w:line="20" w:lineRule="atLeast"/>
        <w:ind w:left="120"/>
        <w:jc w:val="lowKashida"/>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bb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9"/>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5"/>
          <w:sz w:val="24"/>
          <w:szCs w:val="24"/>
        </w:rPr>
        <w:t>.</w:t>
      </w:r>
      <w:r>
        <w:rPr>
          <w:rFonts w:ascii="Calibri" w:eastAsia="Calibri" w:hAnsi="Calibri" w:cs="Calibri"/>
          <w:sz w:val="24"/>
          <w:szCs w:val="24"/>
        </w:rPr>
        <w:t>5</w:t>
      </w:r>
    </w:p>
    <w:p w:rsidR="000A4003" w:rsidRDefault="000A4003" w:rsidP="002B363A">
      <w:pPr>
        <w:spacing w:line="20" w:lineRule="atLeast"/>
        <w:jc w:val="lowKashida"/>
        <w:rPr>
          <w:sz w:val="10"/>
          <w:szCs w:val="10"/>
        </w:rPr>
      </w:pPr>
    </w:p>
    <w:p w:rsidR="000A4003" w:rsidRDefault="002B363A" w:rsidP="002B363A">
      <w:pPr>
        <w:spacing w:line="20" w:lineRule="atLeast"/>
        <w:ind w:left="120"/>
        <w:jc w:val="lowKashida"/>
        <w:rPr>
          <w:rFonts w:ascii="Calibri" w:eastAsia="Calibri" w:hAnsi="Calibri" w:cs="Calibri"/>
          <w:sz w:val="24"/>
          <w:szCs w:val="24"/>
        </w:rPr>
      </w:pPr>
      <w:r>
        <w:rPr>
          <w:rFonts w:ascii="Calibri" w:eastAsia="Calibri" w:hAnsi="Calibri" w:cs="Calibri"/>
          <w:sz w:val="24"/>
          <w:szCs w:val="24"/>
        </w:rPr>
        <w:t>Execu</w:t>
      </w:r>
      <w:r>
        <w:rPr>
          <w:rFonts w:ascii="Calibri" w:eastAsia="Calibri" w:hAnsi="Calibri" w:cs="Calibri"/>
          <w:spacing w:val="2"/>
          <w:sz w:val="24"/>
          <w:szCs w:val="24"/>
        </w:rPr>
        <w:t>t</w:t>
      </w:r>
      <w:r>
        <w:rPr>
          <w:rFonts w:ascii="Calibri" w:eastAsia="Calibri" w:hAnsi="Calibri" w:cs="Calibri"/>
          <w:sz w:val="24"/>
          <w:szCs w:val="24"/>
        </w:rPr>
        <w:t>ive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mma</w:t>
      </w:r>
      <w:r>
        <w:rPr>
          <w:rFonts w:ascii="Calibri" w:eastAsia="Calibri" w:hAnsi="Calibri" w:cs="Calibri"/>
          <w:spacing w:val="1"/>
          <w:sz w:val="24"/>
          <w:szCs w:val="24"/>
        </w:rPr>
        <w:t>r</w:t>
      </w:r>
      <w:r>
        <w:rPr>
          <w:rFonts w:ascii="Calibri" w:eastAsia="Calibri" w:hAnsi="Calibri" w:cs="Calibri"/>
          <w:spacing w:val="6"/>
          <w:sz w:val="24"/>
          <w:szCs w:val="24"/>
        </w:rPr>
        <w:t>y</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6"/>
          <w:sz w:val="24"/>
          <w:szCs w:val="24"/>
        </w:rPr>
        <w:t>.</w:t>
      </w:r>
      <w:r>
        <w:rPr>
          <w:rFonts w:ascii="Calibri" w:eastAsia="Calibri" w:hAnsi="Calibri" w:cs="Calibri"/>
          <w:sz w:val="24"/>
          <w:szCs w:val="24"/>
        </w:rPr>
        <w:t>6</w:t>
      </w:r>
    </w:p>
    <w:p w:rsidR="000A4003" w:rsidRDefault="000A4003" w:rsidP="002B363A">
      <w:pPr>
        <w:spacing w:line="20" w:lineRule="atLeast"/>
        <w:jc w:val="lowKashida"/>
        <w:rPr>
          <w:sz w:val="10"/>
          <w:szCs w:val="10"/>
        </w:rPr>
      </w:pPr>
    </w:p>
    <w:p w:rsidR="000A4003" w:rsidRDefault="002B363A" w:rsidP="002B363A">
      <w:pPr>
        <w:spacing w:line="20" w:lineRule="atLeast"/>
        <w:ind w:left="120"/>
        <w:jc w:val="lowKashida"/>
        <w:rPr>
          <w:rFonts w:ascii="Calibri" w:eastAsia="Calibri" w:hAnsi="Calibri" w:cs="Calibri"/>
          <w:sz w:val="24"/>
          <w:szCs w:val="24"/>
        </w:rPr>
      </w:pPr>
      <w:r>
        <w:rPr>
          <w:rFonts w:ascii="Calibri" w:eastAsia="Calibri" w:hAnsi="Calibri" w:cs="Calibri"/>
          <w:sz w:val="24"/>
          <w:szCs w:val="24"/>
        </w:rPr>
        <w:t xml:space="preserve">1     </w:t>
      </w:r>
      <w:r>
        <w:rPr>
          <w:rFonts w:ascii="Calibri" w:eastAsia="Calibri" w:hAnsi="Calibri" w:cs="Calibri"/>
          <w:spacing w:val="3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3"/>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6"/>
          <w:sz w:val="24"/>
          <w:szCs w:val="24"/>
        </w:rPr>
        <w:t>.</w:t>
      </w:r>
      <w:r>
        <w:rPr>
          <w:rFonts w:ascii="Calibri" w:eastAsia="Calibri" w:hAnsi="Calibri" w:cs="Calibri"/>
          <w:sz w:val="24"/>
          <w:szCs w:val="24"/>
        </w:rPr>
        <w:t>7</w:t>
      </w:r>
    </w:p>
    <w:p w:rsidR="000A4003" w:rsidRDefault="000A4003" w:rsidP="002B363A">
      <w:pPr>
        <w:spacing w:line="20" w:lineRule="atLeast"/>
        <w:jc w:val="lowKashida"/>
        <w:rPr>
          <w:sz w:val="10"/>
          <w:szCs w:val="10"/>
        </w:rPr>
      </w:pP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1.1      </w:t>
      </w:r>
      <w:r>
        <w:rPr>
          <w:rFonts w:ascii="Calibri" w:eastAsia="Calibri" w:hAnsi="Calibri" w:cs="Calibri"/>
          <w:spacing w:val="36"/>
          <w:sz w:val="24"/>
          <w:szCs w:val="24"/>
        </w:rPr>
        <w:t xml:space="preserve"> </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he National Social P</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ot</w:t>
      </w:r>
      <w:r>
        <w:rPr>
          <w:rFonts w:ascii="Calibri Light" w:eastAsia="Calibri Light" w:hAnsi="Calibri Light" w:cs="Calibri Light"/>
          <w:spacing w:val="1"/>
          <w:sz w:val="24"/>
          <w:szCs w:val="24"/>
        </w:rPr>
        <w:t>ec</w:t>
      </w:r>
      <w:r>
        <w:rPr>
          <w:rFonts w:ascii="Calibri Light" w:eastAsia="Calibri Light" w:hAnsi="Calibri Light" w:cs="Calibri Light"/>
          <w:sz w:val="24"/>
          <w:szCs w:val="24"/>
        </w:rPr>
        <w:t xml:space="preserve">tion </w:t>
      </w:r>
      <w:r>
        <w:rPr>
          <w:rFonts w:ascii="Calibri Light" w:eastAsia="Calibri Light" w:hAnsi="Calibri Light" w:cs="Calibri Light"/>
          <w:spacing w:val="1"/>
          <w:sz w:val="24"/>
          <w:szCs w:val="24"/>
        </w:rPr>
        <w:t>P</w:t>
      </w:r>
      <w:r>
        <w:rPr>
          <w:rFonts w:ascii="Calibri Light" w:eastAsia="Calibri Light" w:hAnsi="Calibri Light" w:cs="Calibri Light"/>
          <w:sz w:val="24"/>
          <w:szCs w:val="24"/>
        </w:rPr>
        <w:t>ol</w:t>
      </w:r>
      <w:r>
        <w:rPr>
          <w:rFonts w:ascii="Calibri Light" w:eastAsia="Calibri Light" w:hAnsi="Calibri Light" w:cs="Calibri Light"/>
          <w:spacing w:val="-1"/>
          <w:sz w:val="24"/>
          <w:szCs w:val="24"/>
        </w:rPr>
        <w:t>i</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y</w:t>
      </w:r>
      <w:r>
        <w:rPr>
          <w:rFonts w:ascii="Calibri Light" w:eastAsia="Calibri Light" w:hAnsi="Calibri Light" w:cs="Calibri Light"/>
          <w:spacing w:val="-33"/>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7</w:t>
      </w: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1.2      </w:t>
      </w:r>
      <w:r>
        <w:rPr>
          <w:rFonts w:ascii="Calibri" w:eastAsia="Calibri" w:hAnsi="Calibri" w:cs="Calibri"/>
          <w:spacing w:val="36"/>
          <w:sz w:val="24"/>
          <w:szCs w:val="24"/>
        </w:rPr>
        <w:t xml:space="preserve"> </w:t>
      </w:r>
      <w:r>
        <w:rPr>
          <w:rFonts w:ascii="Calibri Light" w:eastAsia="Calibri Light" w:hAnsi="Calibri Light" w:cs="Calibri Light"/>
          <w:sz w:val="24"/>
          <w:szCs w:val="24"/>
        </w:rPr>
        <w:t>Poli</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y dev</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lop</w:t>
      </w:r>
      <w:r>
        <w:rPr>
          <w:rFonts w:ascii="Calibri Light" w:eastAsia="Calibri Light" w:hAnsi="Calibri Light" w:cs="Calibri Light"/>
          <w:spacing w:val="-1"/>
          <w:sz w:val="24"/>
          <w:szCs w:val="24"/>
        </w:rPr>
        <w:t>me</w:t>
      </w:r>
      <w:r>
        <w:rPr>
          <w:rFonts w:ascii="Calibri Light" w:eastAsia="Calibri Light" w:hAnsi="Calibri Light" w:cs="Calibri Light"/>
          <w:sz w:val="24"/>
          <w:szCs w:val="24"/>
        </w:rPr>
        <w:t>nt</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p</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o</w:t>
      </w:r>
      <w:r>
        <w:rPr>
          <w:rFonts w:ascii="Calibri Light" w:eastAsia="Calibri Light" w:hAnsi="Calibri Light" w:cs="Calibri Light"/>
          <w:spacing w:val="1"/>
          <w:sz w:val="24"/>
          <w:szCs w:val="24"/>
        </w:rPr>
        <w:t>c</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s</w:t>
      </w:r>
      <w:r>
        <w:rPr>
          <w:rFonts w:ascii="Calibri Light" w:eastAsia="Calibri Light" w:hAnsi="Calibri Light" w:cs="Calibri Light"/>
          <w:spacing w:val="12"/>
          <w:sz w:val="24"/>
          <w:szCs w:val="24"/>
        </w:rPr>
        <w:t>s</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6"/>
          <w:sz w:val="24"/>
          <w:szCs w:val="24"/>
        </w:rPr>
        <w:t>.</w:t>
      </w:r>
      <w:r>
        <w:rPr>
          <w:rFonts w:ascii="Calibri" w:eastAsia="Calibri" w:hAnsi="Calibri" w:cs="Calibri"/>
          <w:sz w:val="24"/>
          <w:szCs w:val="24"/>
        </w:rPr>
        <w:t>8</w:t>
      </w:r>
    </w:p>
    <w:p w:rsidR="000A4003" w:rsidRDefault="000A4003" w:rsidP="002B363A">
      <w:pPr>
        <w:spacing w:line="20" w:lineRule="atLeast"/>
        <w:jc w:val="lowKashida"/>
        <w:rPr>
          <w:sz w:val="10"/>
          <w:szCs w:val="10"/>
        </w:rPr>
      </w:pPr>
    </w:p>
    <w:p w:rsidR="000A4003" w:rsidRDefault="002B363A" w:rsidP="002B363A">
      <w:pPr>
        <w:spacing w:line="20" w:lineRule="atLeast"/>
        <w:ind w:left="120"/>
        <w:jc w:val="lowKashida"/>
        <w:rPr>
          <w:rFonts w:ascii="Calibri" w:eastAsia="Calibri" w:hAnsi="Calibri" w:cs="Calibri"/>
          <w:sz w:val="24"/>
          <w:szCs w:val="24"/>
        </w:rPr>
      </w:pPr>
      <w:r>
        <w:rPr>
          <w:rFonts w:ascii="Calibri" w:eastAsia="Calibri" w:hAnsi="Calibri" w:cs="Calibri"/>
          <w:sz w:val="24"/>
          <w:szCs w:val="24"/>
        </w:rPr>
        <w:t xml:space="preserve">2     </w:t>
      </w:r>
      <w:r>
        <w:rPr>
          <w:rFonts w:ascii="Calibri" w:eastAsia="Calibri" w:hAnsi="Calibri" w:cs="Calibri"/>
          <w:spacing w:val="3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gro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soci</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Gam</w:t>
      </w:r>
      <w:r>
        <w:rPr>
          <w:rFonts w:ascii="Calibri" w:eastAsia="Calibri" w:hAnsi="Calibri" w:cs="Calibri"/>
          <w:spacing w:val="-1"/>
          <w:sz w:val="24"/>
          <w:szCs w:val="24"/>
        </w:rPr>
        <w:t>b</w:t>
      </w:r>
      <w:r>
        <w:rPr>
          <w:rFonts w:ascii="Calibri" w:eastAsia="Calibri" w:hAnsi="Calibri" w:cs="Calibri"/>
          <w:sz w:val="24"/>
          <w:szCs w:val="24"/>
        </w:rPr>
        <w:t>ia</w:t>
      </w:r>
      <w:r>
        <w:rPr>
          <w:rFonts w:ascii="Calibri" w:eastAsia="Calibri" w:hAnsi="Calibri" w:cs="Calibri"/>
          <w:spacing w:val="-16"/>
          <w:sz w:val="24"/>
          <w:szCs w:val="24"/>
        </w:rPr>
        <w:t xml:space="preserve"> </w:t>
      </w:r>
      <w:r>
        <w:rPr>
          <w:rFonts w:ascii="Calibri" w:eastAsia="Calibri" w:hAnsi="Calibri" w:cs="Calibri"/>
          <w:sz w:val="24"/>
          <w:szCs w:val="24"/>
        </w:rPr>
        <w:t>.</w:t>
      </w:r>
      <w:r>
        <w:rPr>
          <w:rFonts w:ascii="Calibri" w:eastAsia="Calibri" w:hAnsi="Calibri" w:cs="Calibri"/>
          <w:spacing w:val="7"/>
          <w:sz w:val="24"/>
          <w:szCs w:val="24"/>
        </w:rPr>
        <w:t>.</w:t>
      </w:r>
      <w:r>
        <w:rPr>
          <w:rFonts w:ascii="Calibri" w:eastAsia="Calibri" w:hAnsi="Calibri" w:cs="Calibri"/>
          <w:spacing w:val="1"/>
          <w:sz w:val="24"/>
          <w:szCs w:val="24"/>
        </w:rPr>
        <w:t>10</w:t>
      </w:r>
    </w:p>
    <w:p w:rsidR="000A4003" w:rsidRDefault="000A4003" w:rsidP="002B363A">
      <w:pPr>
        <w:spacing w:line="20" w:lineRule="atLeast"/>
        <w:jc w:val="lowKashida"/>
        <w:rPr>
          <w:sz w:val="10"/>
          <w:szCs w:val="10"/>
        </w:rPr>
      </w:pP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2.1      </w:t>
      </w:r>
      <w:r>
        <w:rPr>
          <w:rFonts w:ascii="Calibri" w:eastAsia="Calibri" w:hAnsi="Calibri" w:cs="Calibri"/>
          <w:spacing w:val="36"/>
          <w:sz w:val="24"/>
          <w:szCs w:val="24"/>
        </w:rPr>
        <w:t xml:space="preserve"> </w:t>
      </w:r>
      <w:r>
        <w:rPr>
          <w:rFonts w:ascii="Calibri Light" w:eastAsia="Calibri Light" w:hAnsi="Calibri Light" w:cs="Calibri Light"/>
          <w:sz w:val="24"/>
          <w:szCs w:val="24"/>
        </w:rPr>
        <w:t>What is</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our</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app</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oach</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so</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ial p</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ot</w:t>
      </w:r>
      <w:r>
        <w:rPr>
          <w:rFonts w:ascii="Calibri Light" w:eastAsia="Calibri Light" w:hAnsi="Calibri Light" w:cs="Calibri Light"/>
          <w:spacing w:val="-1"/>
          <w:sz w:val="24"/>
          <w:szCs w:val="24"/>
        </w:rPr>
        <w:t>e</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tion?</w:t>
      </w:r>
      <w:r>
        <w:rPr>
          <w:rFonts w:ascii="Calibri Light" w:eastAsia="Calibri Light" w:hAnsi="Calibri Light" w:cs="Calibri Light"/>
          <w:spacing w:val="-24"/>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5"/>
          <w:sz w:val="24"/>
          <w:szCs w:val="24"/>
        </w:rPr>
        <w:t>.</w:t>
      </w:r>
      <w:r>
        <w:rPr>
          <w:rFonts w:ascii="Calibri" w:eastAsia="Calibri" w:hAnsi="Calibri" w:cs="Calibri"/>
          <w:spacing w:val="1"/>
          <w:sz w:val="24"/>
          <w:szCs w:val="24"/>
        </w:rPr>
        <w:t>10</w:t>
      </w:r>
    </w:p>
    <w:p w:rsidR="000A4003" w:rsidRDefault="000A4003" w:rsidP="002B363A">
      <w:pPr>
        <w:spacing w:line="20" w:lineRule="atLeast"/>
        <w:jc w:val="lowKashida"/>
        <w:rPr>
          <w:sz w:val="10"/>
          <w:szCs w:val="10"/>
        </w:rPr>
      </w:pP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2.2      </w:t>
      </w:r>
      <w:r>
        <w:rPr>
          <w:rFonts w:ascii="Calibri" w:eastAsia="Calibri" w:hAnsi="Calibri" w:cs="Calibri"/>
          <w:spacing w:val="36"/>
          <w:sz w:val="24"/>
          <w:szCs w:val="24"/>
        </w:rPr>
        <w:t xml:space="preserve"> </w:t>
      </w:r>
      <w:r>
        <w:rPr>
          <w:rFonts w:ascii="Calibri Light" w:eastAsia="Calibri Light" w:hAnsi="Calibri Light" w:cs="Calibri Light"/>
          <w:sz w:val="24"/>
          <w:szCs w:val="24"/>
        </w:rPr>
        <w:t>Pov</w:t>
      </w:r>
      <w:r>
        <w:rPr>
          <w:rFonts w:ascii="Calibri Light" w:eastAsia="Calibri Light" w:hAnsi="Calibri Light" w:cs="Calibri Light"/>
          <w:spacing w:val="-1"/>
          <w:sz w:val="24"/>
          <w:szCs w:val="24"/>
        </w:rPr>
        <w:t>er</w:t>
      </w:r>
      <w:r>
        <w:rPr>
          <w:rFonts w:ascii="Calibri Light" w:eastAsia="Calibri Light" w:hAnsi="Calibri Light" w:cs="Calibri Light"/>
          <w:sz w:val="24"/>
          <w:szCs w:val="24"/>
        </w:rPr>
        <w:t>ty</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vuln</w:t>
      </w:r>
      <w:r>
        <w:rPr>
          <w:rFonts w:ascii="Calibri Light" w:eastAsia="Calibri Light" w:hAnsi="Calibri Light" w:cs="Calibri Light"/>
          <w:spacing w:val="-1"/>
          <w:sz w:val="24"/>
          <w:szCs w:val="24"/>
        </w:rPr>
        <w:t>er</w:t>
      </w:r>
      <w:r>
        <w:rPr>
          <w:rFonts w:ascii="Calibri Light" w:eastAsia="Calibri Light" w:hAnsi="Calibri Light" w:cs="Calibri Light"/>
          <w:sz w:val="24"/>
          <w:szCs w:val="24"/>
        </w:rPr>
        <w:t>abil</w:t>
      </w:r>
      <w:r>
        <w:rPr>
          <w:rFonts w:ascii="Calibri Light" w:eastAsia="Calibri Light" w:hAnsi="Calibri Light" w:cs="Calibri Light"/>
          <w:spacing w:val="-1"/>
          <w:sz w:val="24"/>
          <w:szCs w:val="24"/>
        </w:rPr>
        <w:t>i</w:t>
      </w:r>
      <w:r>
        <w:rPr>
          <w:rFonts w:ascii="Calibri Light" w:eastAsia="Calibri Light" w:hAnsi="Calibri Light" w:cs="Calibri Light"/>
          <w:sz w:val="24"/>
          <w:szCs w:val="24"/>
        </w:rPr>
        <w:t>ty</w:t>
      </w:r>
      <w:r>
        <w:rPr>
          <w:rFonts w:ascii="Calibri Light" w:eastAsia="Calibri Light" w:hAnsi="Calibri Light" w:cs="Calibri Light"/>
          <w:spacing w:val="3"/>
          <w:sz w:val="24"/>
          <w:szCs w:val="24"/>
        </w:rPr>
        <w:t xml:space="preserve"> </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ont</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xt</w:t>
      </w:r>
      <w:r>
        <w:rPr>
          <w:rFonts w:ascii="Calibri Light" w:eastAsia="Calibri Light" w:hAnsi="Calibri Light" w:cs="Calibri Light"/>
          <w:spacing w:val="4"/>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10</w:t>
      </w: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2.3      </w:t>
      </w:r>
      <w:r>
        <w:rPr>
          <w:rFonts w:ascii="Calibri" w:eastAsia="Calibri" w:hAnsi="Calibri" w:cs="Calibri"/>
          <w:spacing w:val="36"/>
          <w:sz w:val="24"/>
          <w:szCs w:val="24"/>
        </w:rPr>
        <w:t xml:space="preserve"> </w:t>
      </w:r>
      <w:r>
        <w:rPr>
          <w:rFonts w:ascii="Calibri Light" w:eastAsia="Calibri Light" w:hAnsi="Calibri Light" w:cs="Calibri Light"/>
          <w:sz w:val="24"/>
          <w:szCs w:val="24"/>
        </w:rPr>
        <w:t>Gaps</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 xml:space="preserve">in </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he S</w:t>
      </w:r>
      <w:r>
        <w:rPr>
          <w:rFonts w:ascii="Calibri Light" w:eastAsia="Calibri Light" w:hAnsi="Calibri Light" w:cs="Calibri Light"/>
          <w:spacing w:val="-1"/>
          <w:sz w:val="24"/>
          <w:szCs w:val="24"/>
        </w:rPr>
        <w:t>o</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ial</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P</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ot</w:t>
      </w:r>
      <w:r>
        <w:rPr>
          <w:rFonts w:ascii="Calibri Light" w:eastAsia="Calibri Light" w:hAnsi="Calibri Light" w:cs="Calibri Light"/>
          <w:spacing w:val="-1"/>
          <w:sz w:val="24"/>
          <w:szCs w:val="24"/>
        </w:rPr>
        <w:t>e</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tion System</w:t>
      </w:r>
      <w:r>
        <w:rPr>
          <w:rFonts w:ascii="Calibri Light" w:eastAsia="Calibri Light" w:hAnsi="Calibri Light" w:cs="Calibri Light"/>
          <w:spacing w:val="-25"/>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11</w:t>
      </w:r>
    </w:p>
    <w:p w:rsidR="000A4003" w:rsidRDefault="000A4003" w:rsidP="002B363A">
      <w:pPr>
        <w:spacing w:line="20" w:lineRule="atLeast"/>
        <w:jc w:val="lowKashida"/>
        <w:rPr>
          <w:sz w:val="10"/>
          <w:szCs w:val="10"/>
        </w:rPr>
      </w:pP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2.4      </w:t>
      </w:r>
      <w:r>
        <w:rPr>
          <w:rFonts w:ascii="Calibri" w:eastAsia="Calibri" w:hAnsi="Calibri" w:cs="Calibri"/>
          <w:spacing w:val="36"/>
          <w:sz w:val="24"/>
          <w:szCs w:val="24"/>
        </w:rPr>
        <w:t xml:space="preserve"> </w:t>
      </w:r>
      <w:r>
        <w:rPr>
          <w:rFonts w:ascii="Calibri Light" w:eastAsia="Calibri Light" w:hAnsi="Calibri Light" w:cs="Calibri Light"/>
          <w:sz w:val="24"/>
          <w:szCs w:val="24"/>
        </w:rPr>
        <w:t>R</w:t>
      </w:r>
      <w:r>
        <w:rPr>
          <w:rFonts w:ascii="Calibri Light" w:eastAsia="Calibri Light" w:hAnsi="Calibri Light" w:cs="Calibri Light"/>
          <w:spacing w:val="-1"/>
          <w:sz w:val="24"/>
          <w:szCs w:val="24"/>
        </w:rPr>
        <w:t>a</w:t>
      </w:r>
      <w:r>
        <w:rPr>
          <w:rFonts w:ascii="Calibri Light" w:eastAsia="Calibri Light" w:hAnsi="Calibri Light" w:cs="Calibri Light"/>
          <w:sz w:val="24"/>
          <w:szCs w:val="24"/>
        </w:rPr>
        <w:t>tionale for so</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ial p</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ot</w:t>
      </w:r>
      <w:r>
        <w:rPr>
          <w:rFonts w:ascii="Calibri Light" w:eastAsia="Calibri Light" w:hAnsi="Calibri Light" w:cs="Calibri Light"/>
          <w:spacing w:val="1"/>
          <w:sz w:val="24"/>
          <w:szCs w:val="24"/>
        </w:rPr>
        <w:t>ec</w:t>
      </w:r>
      <w:r>
        <w:rPr>
          <w:rFonts w:ascii="Calibri Light" w:eastAsia="Calibri Light" w:hAnsi="Calibri Light" w:cs="Calibri Light"/>
          <w:sz w:val="24"/>
          <w:szCs w:val="24"/>
        </w:rPr>
        <w:t>tion investment</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in The</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Gambia</w:t>
      </w:r>
      <w:r>
        <w:rPr>
          <w:rFonts w:ascii="Calibri Light" w:eastAsia="Calibri Light" w:hAnsi="Calibri Light" w:cs="Calibri Light"/>
          <w:spacing w:val="-18"/>
          <w:sz w:val="24"/>
          <w:szCs w:val="24"/>
        </w:rPr>
        <w:t xml:space="preserve"> </w:t>
      </w:r>
      <w:r>
        <w:rPr>
          <w:rFonts w:ascii="Calibri" w:eastAsia="Calibri" w:hAnsi="Calibri" w:cs="Calibri"/>
          <w:sz w:val="24"/>
          <w:szCs w:val="24"/>
        </w:rPr>
        <w:t>.........................</w:t>
      </w:r>
      <w:r>
        <w:rPr>
          <w:rFonts w:ascii="Calibri" w:eastAsia="Calibri" w:hAnsi="Calibri" w:cs="Calibri"/>
          <w:spacing w:val="5"/>
          <w:sz w:val="24"/>
          <w:szCs w:val="24"/>
        </w:rPr>
        <w:t>.</w:t>
      </w:r>
      <w:r>
        <w:rPr>
          <w:rFonts w:ascii="Calibri" w:eastAsia="Calibri" w:hAnsi="Calibri" w:cs="Calibri"/>
          <w:spacing w:val="1"/>
          <w:sz w:val="24"/>
          <w:szCs w:val="24"/>
        </w:rPr>
        <w:t>13</w:t>
      </w:r>
    </w:p>
    <w:p w:rsidR="000A4003" w:rsidRDefault="000A4003" w:rsidP="002B363A">
      <w:pPr>
        <w:spacing w:line="20" w:lineRule="atLeast"/>
        <w:jc w:val="lowKashida"/>
        <w:rPr>
          <w:sz w:val="10"/>
          <w:szCs w:val="10"/>
        </w:rPr>
      </w:pPr>
    </w:p>
    <w:p w:rsidR="000A4003" w:rsidRDefault="002B363A" w:rsidP="002B363A">
      <w:pPr>
        <w:spacing w:line="20" w:lineRule="atLeast"/>
        <w:ind w:left="120"/>
        <w:jc w:val="lowKashida"/>
        <w:rPr>
          <w:rFonts w:ascii="Calibri" w:eastAsia="Calibri" w:hAnsi="Calibri" w:cs="Calibri"/>
          <w:sz w:val="24"/>
          <w:szCs w:val="24"/>
        </w:rPr>
      </w:pPr>
      <w:r>
        <w:rPr>
          <w:rFonts w:ascii="Calibri" w:eastAsia="Calibri" w:hAnsi="Calibri" w:cs="Calibri"/>
          <w:sz w:val="24"/>
          <w:szCs w:val="24"/>
        </w:rPr>
        <w:t xml:space="preserve">3     </w:t>
      </w:r>
      <w:r>
        <w:rPr>
          <w:rFonts w:ascii="Calibri" w:eastAsia="Calibri" w:hAnsi="Calibri" w:cs="Calibri"/>
          <w:spacing w:val="3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ocial</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y Fram</w:t>
      </w:r>
      <w:r>
        <w:rPr>
          <w:rFonts w:ascii="Calibri" w:eastAsia="Calibri" w:hAnsi="Calibri" w:cs="Calibri"/>
          <w:spacing w:val="1"/>
          <w:sz w:val="24"/>
          <w:szCs w:val="24"/>
        </w:rPr>
        <w:t>e</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8"/>
          <w:sz w:val="24"/>
          <w:szCs w:val="24"/>
        </w:rPr>
        <w:t>k</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15</w:t>
      </w:r>
    </w:p>
    <w:p w:rsidR="000A4003" w:rsidRDefault="000A4003" w:rsidP="002B363A">
      <w:pPr>
        <w:spacing w:line="20" w:lineRule="atLeast"/>
        <w:jc w:val="lowKashida"/>
        <w:rPr>
          <w:sz w:val="10"/>
          <w:szCs w:val="10"/>
        </w:rPr>
      </w:pP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3.1      </w:t>
      </w:r>
      <w:r>
        <w:rPr>
          <w:rFonts w:ascii="Calibri" w:eastAsia="Calibri" w:hAnsi="Calibri" w:cs="Calibri"/>
          <w:spacing w:val="36"/>
          <w:sz w:val="24"/>
          <w:szCs w:val="24"/>
        </w:rPr>
        <w:t xml:space="preserve"> </w:t>
      </w:r>
      <w:r>
        <w:rPr>
          <w:rFonts w:ascii="Calibri Light" w:eastAsia="Calibri Light" w:hAnsi="Calibri Light" w:cs="Calibri Light"/>
          <w:spacing w:val="-1"/>
          <w:sz w:val="24"/>
          <w:szCs w:val="24"/>
        </w:rPr>
        <w:t>V</w:t>
      </w:r>
      <w:r>
        <w:rPr>
          <w:rFonts w:ascii="Calibri Light" w:eastAsia="Calibri Light" w:hAnsi="Calibri Light" w:cs="Calibri Light"/>
          <w:sz w:val="24"/>
          <w:szCs w:val="24"/>
        </w:rPr>
        <w:t>ision</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goal</w:t>
      </w:r>
      <w:r>
        <w:rPr>
          <w:rFonts w:ascii="Calibri Light" w:eastAsia="Calibri Light" w:hAnsi="Calibri Light" w:cs="Calibri Light"/>
          <w:spacing w:val="11"/>
          <w:sz w:val="24"/>
          <w:szCs w:val="24"/>
        </w:rPr>
        <w:t>s</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15</w:t>
      </w: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3.2      </w:t>
      </w:r>
      <w:r>
        <w:rPr>
          <w:rFonts w:ascii="Calibri" w:eastAsia="Calibri" w:hAnsi="Calibri" w:cs="Calibri"/>
          <w:spacing w:val="36"/>
          <w:sz w:val="24"/>
          <w:szCs w:val="24"/>
        </w:rPr>
        <w:t xml:space="preserve"> </w:t>
      </w:r>
      <w:r>
        <w:rPr>
          <w:rFonts w:ascii="Calibri Light" w:eastAsia="Calibri Light" w:hAnsi="Calibri Light" w:cs="Calibri Light"/>
          <w:sz w:val="24"/>
          <w:szCs w:val="24"/>
        </w:rPr>
        <w:t>Guiding</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p</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in</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ipl</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s</w:t>
      </w:r>
      <w:r>
        <w:rPr>
          <w:rFonts w:ascii="Calibri Light" w:eastAsia="Calibri Light" w:hAnsi="Calibri Light" w:cs="Calibri Light"/>
          <w:spacing w:val="-40"/>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16</w:t>
      </w:r>
    </w:p>
    <w:p w:rsidR="000A4003" w:rsidRDefault="000A4003" w:rsidP="002B363A">
      <w:pPr>
        <w:spacing w:line="20" w:lineRule="atLeast"/>
        <w:jc w:val="lowKashida"/>
        <w:rPr>
          <w:sz w:val="10"/>
          <w:szCs w:val="10"/>
        </w:rPr>
      </w:pP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3.3      </w:t>
      </w:r>
      <w:r>
        <w:rPr>
          <w:rFonts w:ascii="Calibri" w:eastAsia="Calibri" w:hAnsi="Calibri" w:cs="Calibri"/>
          <w:spacing w:val="36"/>
          <w:sz w:val="24"/>
          <w:szCs w:val="24"/>
        </w:rPr>
        <w:t xml:space="preserve"> </w:t>
      </w:r>
      <w:r>
        <w:rPr>
          <w:rFonts w:ascii="Calibri Light" w:eastAsia="Calibri Light" w:hAnsi="Calibri Light" w:cs="Calibri Light"/>
          <w:sz w:val="24"/>
          <w:szCs w:val="24"/>
        </w:rPr>
        <w:t>Poli</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 xml:space="preserve">y </w:t>
      </w:r>
      <w:r>
        <w:rPr>
          <w:rFonts w:ascii="Calibri Light" w:eastAsia="Calibri Light" w:hAnsi="Calibri Light" w:cs="Calibri Light"/>
          <w:spacing w:val="1"/>
          <w:sz w:val="24"/>
          <w:szCs w:val="24"/>
        </w:rPr>
        <w:t>t</w:t>
      </w:r>
      <w:r>
        <w:rPr>
          <w:rFonts w:ascii="Calibri Light" w:eastAsia="Calibri Light" w:hAnsi="Calibri Light" w:cs="Calibri Light"/>
          <w:sz w:val="24"/>
          <w:szCs w:val="24"/>
        </w:rPr>
        <w:t>a</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g</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t</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g</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oup</w:t>
      </w:r>
      <w:r>
        <w:rPr>
          <w:rFonts w:ascii="Calibri Light" w:eastAsia="Calibri Light" w:hAnsi="Calibri Light" w:cs="Calibri Light"/>
          <w:spacing w:val="4"/>
          <w:sz w:val="24"/>
          <w:szCs w:val="24"/>
        </w:rPr>
        <w:t>s</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17</w:t>
      </w:r>
    </w:p>
    <w:p w:rsidR="000A4003" w:rsidRDefault="000A4003" w:rsidP="002B363A">
      <w:pPr>
        <w:spacing w:line="20" w:lineRule="atLeast"/>
        <w:jc w:val="lowKashida"/>
        <w:rPr>
          <w:sz w:val="10"/>
          <w:szCs w:val="10"/>
        </w:rPr>
      </w:pP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3.4      </w:t>
      </w:r>
      <w:r>
        <w:rPr>
          <w:rFonts w:ascii="Calibri" w:eastAsia="Calibri" w:hAnsi="Calibri" w:cs="Calibri"/>
          <w:spacing w:val="36"/>
          <w:sz w:val="24"/>
          <w:szCs w:val="24"/>
        </w:rPr>
        <w:t xml:space="preserve"> </w:t>
      </w:r>
      <w:r>
        <w:rPr>
          <w:rFonts w:ascii="Calibri Light" w:eastAsia="Calibri Light" w:hAnsi="Calibri Light" w:cs="Calibri Light"/>
          <w:sz w:val="24"/>
          <w:szCs w:val="24"/>
        </w:rPr>
        <w:t>St</w:t>
      </w:r>
      <w:r>
        <w:rPr>
          <w:rFonts w:ascii="Calibri Light" w:eastAsia="Calibri Light" w:hAnsi="Calibri Light" w:cs="Calibri Light"/>
          <w:spacing w:val="-1"/>
          <w:sz w:val="24"/>
          <w:szCs w:val="24"/>
        </w:rPr>
        <w:t>r</w:t>
      </w:r>
      <w:r>
        <w:rPr>
          <w:rFonts w:ascii="Calibri Light" w:eastAsia="Calibri Light" w:hAnsi="Calibri Light" w:cs="Calibri Light"/>
          <w:sz w:val="24"/>
          <w:szCs w:val="24"/>
        </w:rPr>
        <w:t>at</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gic</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s</w:t>
      </w:r>
      <w:r>
        <w:rPr>
          <w:rFonts w:ascii="Calibri Light" w:eastAsia="Calibri Light" w:hAnsi="Calibri Light" w:cs="Calibri Light"/>
          <w:spacing w:val="2"/>
          <w:sz w:val="24"/>
          <w:szCs w:val="24"/>
        </w:rPr>
        <w:t>c</w:t>
      </w:r>
      <w:r>
        <w:rPr>
          <w:rFonts w:ascii="Calibri Light" w:eastAsia="Calibri Light" w:hAnsi="Calibri Light" w:cs="Calibri Light"/>
          <w:sz w:val="24"/>
          <w:szCs w:val="24"/>
        </w:rPr>
        <w:t>ope of</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 xml:space="preserve">the </w:t>
      </w:r>
      <w:r>
        <w:rPr>
          <w:rFonts w:ascii="Calibri Light" w:eastAsia="Calibri Light" w:hAnsi="Calibri Light" w:cs="Calibri Light"/>
          <w:spacing w:val="1"/>
          <w:sz w:val="24"/>
          <w:szCs w:val="24"/>
        </w:rPr>
        <w:t>P</w:t>
      </w:r>
      <w:r>
        <w:rPr>
          <w:rFonts w:ascii="Calibri Light" w:eastAsia="Calibri Light" w:hAnsi="Calibri Light" w:cs="Calibri Light"/>
          <w:sz w:val="24"/>
          <w:szCs w:val="24"/>
        </w:rPr>
        <w:t>o</w:t>
      </w:r>
      <w:r>
        <w:rPr>
          <w:rFonts w:ascii="Calibri Light" w:eastAsia="Calibri Light" w:hAnsi="Calibri Light" w:cs="Calibri Light"/>
          <w:spacing w:val="-3"/>
          <w:sz w:val="24"/>
          <w:szCs w:val="24"/>
        </w:rPr>
        <w:t>l</w:t>
      </w:r>
      <w:r>
        <w:rPr>
          <w:rFonts w:ascii="Calibri Light" w:eastAsia="Calibri Light" w:hAnsi="Calibri Light" w:cs="Calibri Light"/>
          <w:sz w:val="24"/>
          <w:szCs w:val="24"/>
        </w:rPr>
        <w:t>i</w:t>
      </w:r>
      <w:r>
        <w:rPr>
          <w:rFonts w:ascii="Calibri Light" w:eastAsia="Calibri Light" w:hAnsi="Calibri Light" w:cs="Calibri Light"/>
          <w:spacing w:val="1"/>
          <w:sz w:val="24"/>
          <w:szCs w:val="24"/>
        </w:rPr>
        <w:t>c</w:t>
      </w:r>
      <w:r>
        <w:rPr>
          <w:rFonts w:ascii="Calibri Light" w:eastAsia="Calibri Light" w:hAnsi="Calibri Light" w:cs="Calibri Light"/>
          <w:sz w:val="24"/>
          <w:szCs w:val="24"/>
        </w:rPr>
        <w:t>y</w:t>
      </w:r>
      <w:r>
        <w:rPr>
          <w:rFonts w:ascii="Calibri Light" w:eastAsia="Calibri Light" w:hAnsi="Calibri Light" w:cs="Calibri Light"/>
          <w:spacing w:val="-2"/>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6"/>
          <w:sz w:val="24"/>
          <w:szCs w:val="24"/>
        </w:rPr>
        <w:t>.</w:t>
      </w:r>
      <w:r>
        <w:rPr>
          <w:rFonts w:ascii="Calibri" w:eastAsia="Calibri" w:hAnsi="Calibri" w:cs="Calibri"/>
          <w:spacing w:val="1"/>
          <w:sz w:val="24"/>
          <w:szCs w:val="24"/>
        </w:rPr>
        <w:t>17</w:t>
      </w:r>
    </w:p>
    <w:p w:rsidR="000A4003" w:rsidRDefault="000A4003" w:rsidP="002B363A">
      <w:pPr>
        <w:spacing w:line="20" w:lineRule="atLeast"/>
        <w:jc w:val="lowKashida"/>
        <w:rPr>
          <w:sz w:val="10"/>
          <w:szCs w:val="10"/>
        </w:rPr>
      </w:pPr>
    </w:p>
    <w:p w:rsidR="000A4003" w:rsidRDefault="002B363A" w:rsidP="002B363A">
      <w:pPr>
        <w:spacing w:line="20" w:lineRule="atLeast"/>
        <w:ind w:left="120"/>
        <w:jc w:val="lowKashida"/>
        <w:rPr>
          <w:rFonts w:ascii="Calibri" w:eastAsia="Calibri" w:hAnsi="Calibri" w:cs="Calibri"/>
          <w:sz w:val="24"/>
          <w:szCs w:val="24"/>
        </w:rPr>
      </w:pPr>
      <w:r>
        <w:rPr>
          <w:rFonts w:ascii="Calibri" w:eastAsia="Calibri" w:hAnsi="Calibri" w:cs="Calibri"/>
          <w:sz w:val="24"/>
          <w:szCs w:val="24"/>
        </w:rPr>
        <w:t xml:space="preserve">4     </w:t>
      </w:r>
      <w:r>
        <w:rPr>
          <w:rFonts w:ascii="Calibri" w:eastAsia="Calibri" w:hAnsi="Calibri" w:cs="Calibri"/>
          <w:spacing w:val="33"/>
          <w:sz w:val="24"/>
          <w:szCs w:val="24"/>
        </w:rPr>
        <w:t xml:space="preserve"> </w:t>
      </w:r>
      <w:r>
        <w:rPr>
          <w:rFonts w:ascii="Calibri" w:eastAsia="Calibri" w:hAnsi="Calibri" w:cs="Calibri"/>
          <w:sz w:val="24"/>
          <w:szCs w:val="24"/>
        </w:rPr>
        <w:t>Ins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Framework ...............................</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20</w:t>
      </w: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4.1      </w:t>
      </w:r>
      <w:r>
        <w:rPr>
          <w:rFonts w:ascii="Calibri" w:eastAsia="Calibri" w:hAnsi="Calibri" w:cs="Calibri"/>
          <w:spacing w:val="36"/>
          <w:sz w:val="24"/>
          <w:szCs w:val="24"/>
        </w:rPr>
        <w:t xml:space="preserve"> </w:t>
      </w:r>
      <w:r>
        <w:rPr>
          <w:rFonts w:ascii="Calibri Light" w:eastAsia="Calibri Light" w:hAnsi="Calibri Light" w:cs="Calibri Light"/>
          <w:sz w:val="24"/>
          <w:szCs w:val="24"/>
        </w:rPr>
        <w:t>L</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ad</w:t>
      </w:r>
      <w:r>
        <w:rPr>
          <w:rFonts w:ascii="Calibri Light" w:eastAsia="Calibri Light" w:hAnsi="Calibri Light" w:cs="Calibri Light"/>
          <w:spacing w:val="-1"/>
          <w:sz w:val="24"/>
          <w:szCs w:val="24"/>
        </w:rPr>
        <w:t>er</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h</w:t>
      </w:r>
      <w:r>
        <w:rPr>
          <w:rFonts w:ascii="Calibri Light" w:eastAsia="Calibri Light" w:hAnsi="Calibri Light" w:cs="Calibri Light"/>
          <w:sz w:val="24"/>
          <w:szCs w:val="24"/>
        </w:rPr>
        <w:t>ip and</w:t>
      </w:r>
      <w:r>
        <w:rPr>
          <w:rFonts w:ascii="Calibri Light" w:eastAsia="Calibri Light" w:hAnsi="Calibri Light" w:cs="Calibri Light"/>
          <w:spacing w:val="1"/>
          <w:sz w:val="24"/>
          <w:szCs w:val="24"/>
        </w:rPr>
        <w:t xml:space="preserve"> c</w:t>
      </w:r>
      <w:r>
        <w:rPr>
          <w:rFonts w:ascii="Calibri Light" w:eastAsia="Calibri Light" w:hAnsi="Calibri Light" w:cs="Calibri Light"/>
          <w:sz w:val="24"/>
          <w:szCs w:val="24"/>
        </w:rPr>
        <w:t>oo</w:t>
      </w:r>
      <w:r>
        <w:rPr>
          <w:rFonts w:ascii="Calibri Light" w:eastAsia="Calibri Light" w:hAnsi="Calibri Light" w:cs="Calibri Light"/>
          <w:spacing w:val="-2"/>
          <w:sz w:val="24"/>
          <w:szCs w:val="24"/>
        </w:rPr>
        <w:t>r</w:t>
      </w:r>
      <w:r>
        <w:rPr>
          <w:rFonts w:ascii="Calibri Light" w:eastAsia="Calibri Light" w:hAnsi="Calibri Light" w:cs="Calibri Light"/>
          <w:sz w:val="24"/>
          <w:szCs w:val="24"/>
        </w:rPr>
        <w:t>dinatio</w:t>
      </w:r>
      <w:r>
        <w:rPr>
          <w:rFonts w:ascii="Calibri Light" w:eastAsia="Calibri Light" w:hAnsi="Calibri Light" w:cs="Calibri Light"/>
          <w:spacing w:val="6"/>
          <w:sz w:val="24"/>
          <w:szCs w:val="24"/>
        </w:rPr>
        <w:t>n</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6"/>
          <w:sz w:val="24"/>
          <w:szCs w:val="24"/>
        </w:rPr>
        <w:t>.</w:t>
      </w:r>
      <w:r>
        <w:rPr>
          <w:rFonts w:ascii="Calibri" w:eastAsia="Calibri" w:hAnsi="Calibri" w:cs="Calibri"/>
          <w:spacing w:val="1"/>
          <w:sz w:val="24"/>
          <w:szCs w:val="24"/>
        </w:rPr>
        <w:t>20</w:t>
      </w:r>
    </w:p>
    <w:p w:rsidR="000A4003" w:rsidRDefault="000A4003" w:rsidP="002B363A">
      <w:pPr>
        <w:spacing w:line="20" w:lineRule="atLeast"/>
        <w:jc w:val="lowKashida"/>
        <w:rPr>
          <w:sz w:val="10"/>
          <w:szCs w:val="10"/>
        </w:rPr>
      </w:pP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 xml:space="preserve">4.2      </w:t>
      </w:r>
      <w:r>
        <w:rPr>
          <w:rFonts w:ascii="Calibri" w:eastAsia="Calibri" w:hAnsi="Calibri" w:cs="Calibri"/>
          <w:spacing w:val="36"/>
          <w:sz w:val="24"/>
          <w:szCs w:val="24"/>
        </w:rPr>
        <w:t xml:space="preserve"> </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y</w:t>
      </w:r>
      <w:r>
        <w:rPr>
          <w:rFonts w:ascii="Calibri Light" w:eastAsia="Calibri Light" w:hAnsi="Calibri Light" w:cs="Calibri Light"/>
          <w:sz w:val="24"/>
          <w:szCs w:val="24"/>
        </w:rPr>
        <w:t>s</w:t>
      </w:r>
      <w:r>
        <w:rPr>
          <w:rFonts w:ascii="Calibri Light" w:eastAsia="Calibri Light" w:hAnsi="Calibri Light" w:cs="Calibri Light"/>
          <w:spacing w:val="1"/>
          <w:sz w:val="24"/>
          <w:szCs w:val="24"/>
        </w:rPr>
        <w:t>t</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m d</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sign</w:t>
      </w:r>
      <w:r>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impl</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m</w:t>
      </w:r>
      <w:r>
        <w:rPr>
          <w:rFonts w:ascii="Calibri Light" w:eastAsia="Calibri Light" w:hAnsi="Calibri Light" w:cs="Calibri Light"/>
          <w:spacing w:val="-1"/>
          <w:sz w:val="24"/>
          <w:szCs w:val="24"/>
        </w:rPr>
        <w:t>e</w:t>
      </w:r>
      <w:r>
        <w:rPr>
          <w:rFonts w:ascii="Calibri Light" w:eastAsia="Calibri Light" w:hAnsi="Calibri Light" w:cs="Calibri Light"/>
          <w:sz w:val="24"/>
          <w:szCs w:val="24"/>
        </w:rPr>
        <w:t>ntation</w:t>
      </w:r>
      <w:r>
        <w:rPr>
          <w:rFonts w:ascii="Calibri Light" w:eastAsia="Calibri Light" w:hAnsi="Calibri Light" w:cs="Calibri Light"/>
          <w:spacing w:val="-23"/>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21</w:t>
      </w:r>
    </w:p>
    <w:p w:rsidR="000A4003" w:rsidRDefault="000A4003" w:rsidP="002B363A">
      <w:pPr>
        <w:spacing w:line="20" w:lineRule="atLeast"/>
        <w:jc w:val="lowKashida"/>
        <w:rPr>
          <w:sz w:val="10"/>
          <w:szCs w:val="10"/>
        </w:rPr>
      </w:pPr>
    </w:p>
    <w:p w:rsidR="000A4003" w:rsidRDefault="002B363A" w:rsidP="002B363A">
      <w:pPr>
        <w:spacing w:line="20" w:lineRule="atLeast"/>
        <w:ind w:left="600"/>
        <w:jc w:val="lowKashida"/>
        <w:rPr>
          <w:rFonts w:ascii="Calibri" w:eastAsia="Calibri" w:hAnsi="Calibri" w:cs="Calibri"/>
          <w:sz w:val="24"/>
          <w:szCs w:val="24"/>
        </w:rPr>
      </w:pPr>
      <w:r>
        <w:rPr>
          <w:rFonts w:ascii="Calibri" w:eastAsia="Calibri" w:hAnsi="Calibri" w:cs="Calibri"/>
          <w:sz w:val="24"/>
          <w:szCs w:val="24"/>
        </w:rPr>
        <w:t>4.</w:t>
      </w:r>
      <w:r>
        <w:rPr>
          <w:rFonts w:ascii="Calibri" w:eastAsia="Calibri" w:hAnsi="Calibri" w:cs="Calibri"/>
          <w:spacing w:val="1"/>
          <w:sz w:val="24"/>
          <w:szCs w:val="24"/>
        </w:rPr>
        <w:t>2</w:t>
      </w:r>
      <w:r>
        <w:rPr>
          <w:rFonts w:ascii="Calibri" w:eastAsia="Calibri" w:hAnsi="Calibri" w:cs="Calibri"/>
          <w:sz w:val="24"/>
          <w:szCs w:val="24"/>
        </w:rPr>
        <w:t>.1. In</w:t>
      </w:r>
      <w:r>
        <w:rPr>
          <w:rFonts w:ascii="Calibri" w:eastAsia="Calibri" w:hAnsi="Calibri" w:cs="Calibri"/>
          <w:spacing w:val="-1"/>
          <w:sz w:val="24"/>
          <w:szCs w:val="24"/>
        </w:rPr>
        <w:t>t</w:t>
      </w:r>
      <w:r>
        <w:rPr>
          <w:rFonts w:ascii="Calibri" w:eastAsia="Calibri" w:hAnsi="Calibri" w:cs="Calibri"/>
          <w:sz w:val="24"/>
          <w:szCs w:val="24"/>
        </w:rPr>
        <w:t>egr</w:t>
      </w:r>
      <w:r>
        <w:rPr>
          <w:rFonts w:ascii="Calibri" w:eastAsia="Calibri" w:hAnsi="Calibri" w:cs="Calibri"/>
          <w:spacing w:val="1"/>
          <w:sz w:val="24"/>
          <w:szCs w:val="24"/>
        </w:rPr>
        <w:t>at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(MIS)</w:t>
      </w:r>
      <w:r>
        <w:rPr>
          <w:rFonts w:ascii="Calibri" w:eastAsia="Calibri" w:hAnsi="Calibri" w:cs="Calibri"/>
          <w:spacing w:val="-16"/>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pacing w:val="7"/>
          <w:sz w:val="24"/>
          <w:szCs w:val="24"/>
        </w:rPr>
        <w:t>.</w:t>
      </w:r>
      <w:r>
        <w:rPr>
          <w:rFonts w:ascii="Calibri" w:eastAsia="Calibri" w:hAnsi="Calibri" w:cs="Calibri"/>
          <w:spacing w:val="1"/>
          <w:sz w:val="24"/>
          <w:szCs w:val="24"/>
        </w:rPr>
        <w:t>22</w:t>
      </w:r>
    </w:p>
    <w:p w:rsidR="000A4003" w:rsidRDefault="002B363A" w:rsidP="002B363A">
      <w:pPr>
        <w:spacing w:line="20" w:lineRule="atLeast"/>
        <w:ind w:left="600"/>
        <w:jc w:val="lowKashida"/>
        <w:rPr>
          <w:rFonts w:ascii="Calibri" w:eastAsia="Calibri" w:hAnsi="Calibri" w:cs="Calibri"/>
          <w:sz w:val="24"/>
          <w:szCs w:val="24"/>
        </w:rPr>
      </w:pPr>
      <w:r>
        <w:rPr>
          <w:rFonts w:ascii="Calibri" w:eastAsia="Calibri" w:hAnsi="Calibri" w:cs="Calibri"/>
          <w:sz w:val="24"/>
          <w:szCs w:val="24"/>
        </w:rPr>
        <w:t>4.</w:t>
      </w:r>
      <w:r>
        <w:rPr>
          <w:rFonts w:ascii="Calibri" w:eastAsia="Calibri" w:hAnsi="Calibri" w:cs="Calibri"/>
          <w:spacing w:val="1"/>
          <w:sz w:val="24"/>
          <w:szCs w:val="24"/>
        </w:rPr>
        <w:t>2</w:t>
      </w:r>
      <w:r>
        <w:rPr>
          <w:rFonts w:ascii="Calibri" w:eastAsia="Calibri" w:hAnsi="Calibri" w:cs="Calibri"/>
          <w:sz w:val="24"/>
          <w:szCs w:val="24"/>
        </w:rPr>
        <w:t>.2. T</w:t>
      </w:r>
      <w:r>
        <w:rPr>
          <w:rFonts w:ascii="Calibri" w:eastAsia="Calibri" w:hAnsi="Calibri" w:cs="Calibri"/>
          <w:spacing w:val="1"/>
          <w:sz w:val="24"/>
          <w:szCs w:val="24"/>
        </w:rPr>
        <w:t>a</w:t>
      </w:r>
      <w:r>
        <w:rPr>
          <w:rFonts w:ascii="Calibri" w:eastAsia="Calibri" w:hAnsi="Calibri" w:cs="Calibri"/>
          <w:sz w:val="24"/>
          <w:szCs w:val="24"/>
        </w:rPr>
        <w:t>rg</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39"/>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22</w:t>
      </w:r>
    </w:p>
    <w:p w:rsidR="000A4003" w:rsidRDefault="000A4003" w:rsidP="002B363A">
      <w:pPr>
        <w:spacing w:line="20" w:lineRule="atLeast"/>
        <w:jc w:val="lowKashida"/>
        <w:rPr>
          <w:sz w:val="10"/>
          <w:szCs w:val="10"/>
        </w:rPr>
      </w:pPr>
    </w:p>
    <w:p w:rsidR="000A4003" w:rsidRDefault="002B363A" w:rsidP="002B363A">
      <w:pPr>
        <w:spacing w:line="20" w:lineRule="atLeast"/>
        <w:ind w:left="600"/>
        <w:jc w:val="lowKashida"/>
        <w:rPr>
          <w:rFonts w:ascii="Calibri" w:eastAsia="Calibri" w:hAnsi="Calibri" w:cs="Calibri"/>
          <w:sz w:val="24"/>
          <w:szCs w:val="24"/>
        </w:rPr>
      </w:pPr>
      <w:r>
        <w:rPr>
          <w:rFonts w:ascii="Calibri" w:eastAsia="Calibri" w:hAnsi="Calibri" w:cs="Calibri"/>
          <w:sz w:val="24"/>
          <w:szCs w:val="24"/>
        </w:rPr>
        <w:t>4.</w:t>
      </w:r>
      <w:r>
        <w:rPr>
          <w:rFonts w:ascii="Calibri" w:eastAsia="Calibri" w:hAnsi="Calibri" w:cs="Calibri"/>
          <w:spacing w:val="1"/>
          <w:sz w:val="24"/>
          <w:szCs w:val="24"/>
        </w:rPr>
        <w:t>2</w:t>
      </w:r>
      <w:r>
        <w:rPr>
          <w:rFonts w:ascii="Calibri" w:eastAsia="Calibri" w:hAnsi="Calibri" w:cs="Calibri"/>
          <w:sz w:val="24"/>
          <w:szCs w:val="24"/>
        </w:rPr>
        <w:t xml:space="preserve">.3. </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al</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32"/>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22</w:t>
      </w:r>
    </w:p>
    <w:p w:rsidR="000A4003" w:rsidRDefault="000A4003" w:rsidP="002B363A">
      <w:pPr>
        <w:spacing w:line="20" w:lineRule="atLeast"/>
        <w:jc w:val="lowKashida"/>
        <w:rPr>
          <w:sz w:val="10"/>
          <w:szCs w:val="10"/>
        </w:rPr>
      </w:pPr>
    </w:p>
    <w:p w:rsidR="000A4003" w:rsidRDefault="002B363A" w:rsidP="002B363A">
      <w:pPr>
        <w:spacing w:line="20" w:lineRule="atLeast"/>
        <w:ind w:left="600"/>
        <w:jc w:val="lowKashida"/>
        <w:rPr>
          <w:rFonts w:ascii="Calibri" w:eastAsia="Calibri" w:hAnsi="Calibri" w:cs="Calibri"/>
          <w:sz w:val="24"/>
          <w:szCs w:val="24"/>
        </w:rPr>
      </w:pPr>
      <w:r>
        <w:rPr>
          <w:rFonts w:ascii="Calibri" w:eastAsia="Calibri" w:hAnsi="Calibri" w:cs="Calibri"/>
          <w:sz w:val="24"/>
          <w:szCs w:val="24"/>
        </w:rPr>
        <w:t>4.</w:t>
      </w:r>
      <w:r>
        <w:rPr>
          <w:rFonts w:ascii="Calibri" w:eastAsia="Calibri" w:hAnsi="Calibri" w:cs="Calibri"/>
          <w:spacing w:val="1"/>
          <w:sz w:val="24"/>
          <w:szCs w:val="24"/>
        </w:rPr>
        <w:t>2</w:t>
      </w:r>
      <w:r>
        <w:rPr>
          <w:rFonts w:ascii="Calibri" w:eastAsia="Calibri" w:hAnsi="Calibri" w:cs="Calibri"/>
          <w:sz w:val="24"/>
          <w:szCs w:val="24"/>
        </w:rPr>
        <w:t xml:space="preserve">.4.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aci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op</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7"/>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5"/>
          <w:sz w:val="24"/>
          <w:szCs w:val="24"/>
        </w:rPr>
        <w:t>.</w:t>
      </w:r>
      <w:r>
        <w:rPr>
          <w:rFonts w:ascii="Calibri" w:eastAsia="Calibri" w:hAnsi="Calibri" w:cs="Calibri"/>
          <w:spacing w:val="1"/>
          <w:sz w:val="24"/>
          <w:szCs w:val="24"/>
        </w:rPr>
        <w:t>23</w:t>
      </w:r>
    </w:p>
    <w:p w:rsidR="000A4003" w:rsidRDefault="000A4003" w:rsidP="002B363A">
      <w:pPr>
        <w:spacing w:line="20" w:lineRule="atLeast"/>
        <w:jc w:val="lowKashida"/>
        <w:rPr>
          <w:sz w:val="10"/>
          <w:szCs w:val="10"/>
        </w:rPr>
      </w:pPr>
    </w:p>
    <w:p w:rsidR="000A4003" w:rsidRDefault="002B363A" w:rsidP="002B363A">
      <w:pPr>
        <w:spacing w:line="20" w:lineRule="atLeast"/>
        <w:ind w:left="600"/>
        <w:jc w:val="lowKashida"/>
        <w:rPr>
          <w:rFonts w:ascii="Calibri" w:eastAsia="Calibri" w:hAnsi="Calibri" w:cs="Calibri"/>
          <w:sz w:val="24"/>
          <w:szCs w:val="24"/>
        </w:rPr>
      </w:pPr>
      <w:r>
        <w:rPr>
          <w:rFonts w:ascii="Calibri" w:eastAsia="Calibri" w:hAnsi="Calibri" w:cs="Calibri"/>
          <w:sz w:val="24"/>
          <w:szCs w:val="24"/>
        </w:rPr>
        <w:t>4.</w:t>
      </w:r>
      <w:r>
        <w:rPr>
          <w:rFonts w:ascii="Calibri" w:eastAsia="Calibri" w:hAnsi="Calibri" w:cs="Calibri"/>
          <w:spacing w:val="1"/>
          <w:sz w:val="24"/>
          <w:szCs w:val="24"/>
        </w:rPr>
        <w:t>2</w:t>
      </w:r>
      <w:r>
        <w:rPr>
          <w:rFonts w:ascii="Calibri" w:eastAsia="Calibri" w:hAnsi="Calibri" w:cs="Calibri"/>
          <w:sz w:val="24"/>
          <w:szCs w:val="24"/>
        </w:rPr>
        <w:t>.5. P</w:t>
      </w:r>
      <w:r>
        <w:rPr>
          <w:rFonts w:ascii="Calibri" w:eastAsia="Calibri" w:hAnsi="Calibri" w:cs="Calibri"/>
          <w:spacing w:val="1"/>
          <w:sz w:val="24"/>
          <w:szCs w:val="24"/>
        </w:rPr>
        <w:t>o</w:t>
      </w:r>
      <w:r>
        <w:rPr>
          <w:rFonts w:ascii="Calibri" w:eastAsia="Calibri" w:hAnsi="Calibri" w:cs="Calibri"/>
          <w:sz w:val="24"/>
          <w:szCs w:val="24"/>
        </w:rPr>
        <w:t xml:space="preserve">licy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aly</w:t>
      </w:r>
      <w:r>
        <w:rPr>
          <w:rFonts w:ascii="Calibri" w:eastAsia="Calibri" w:hAnsi="Calibri" w:cs="Calibri"/>
          <w:spacing w:val="-1"/>
          <w:sz w:val="24"/>
          <w:szCs w:val="24"/>
        </w:rPr>
        <w:t>s</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24</w:t>
      </w:r>
    </w:p>
    <w:p w:rsidR="000A4003" w:rsidRDefault="000A4003" w:rsidP="002B363A">
      <w:pPr>
        <w:spacing w:line="20" w:lineRule="atLeast"/>
        <w:jc w:val="lowKashida"/>
        <w:rPr>
          <w:sz w:val="10"/>
          <w:szCs w:val="10"/>
        </w:rPr>
      </w:pPr>
    </w:p>
    <w:p w:rsidR="000A4003" w:rsidRDefault="002B363A" w:rsidP="002B363A">
      <w:pPr>
        <w:spacing w:line="20" w:lineRule="atLeast"/>
        <w:ind w:left="600" w:right="81"/>
        <w:jc w:val="lowKashida"/>
        <w:rPr>
          <w:rFonts w:ascii="Calibri" w:eastAsia="Calibri" w:hAnsi="Calibri" w:cs="Calibri"/>
          <w:sz w:val="24"/>
          <w:szCs w:val="24"/>
        </w:rPr>
      </w:pPr>
      <w:r>
        <w:rPr>
          <w:rFonts w:ascii="Calibri" w:eastAsia="Calibri" w:hAnsi="Calibri" w:cs="Calibri"/>
          <w:sz w:val="24"/>
          <w:szCs w:val="24"/>
        </w:rPr>
        <w:t>4.</w:t>
      </w:r>
      <w:r>
        <w:rPr>
          <w:rFonts w:ascii="Calibri" w:eastAsia="Calibri" w:hAnsi="Calibri" w:cs="Calibri"/>
          <w:spacing w:val="1"/>
          <w:sz w:val="24"/>
          <w:szCs w:val="24"/>
        </w:rPr>
        <w:t>2</w:t>
      </w:r>
      <w:r>
        <w:rPr>
          <w:rFonts w:ascii="Calibri" w:eastAsia="Calibri" w:hAnsi="Calibri" w:cs="Calibri"/>
          <w:sz w:val="24"/>
          <w:szCs w:val="24"/>
        </w:rPr>
        <w:t>.6. F</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tn</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gre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 xml:space="preserve">social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5"/>
          <w:sz w:val="24"/>
          <w:szCs w:val="24"/>
        </w:rPr>
        <w:t>.</w:t>
      </w:r>
      <w:r>
        <w:rPr>
          <w:rFonts w:ascii="Calibri" w:eastAsia="Calibri" w:hAnsi="Calibri" w:cs="Calibri"/>
          <w:spacing w:val="1"/>
          <w:sz w:val="24"/>
          <w:szCs w:val="24"/>
        </w:rPr>
        <w:t>24</w:t>
      </w:r>
    </w:p>
    <w:p w:rsidR="000A4003" w:rsidRDefault="002B363A" w:rsidP="002B363A">
      <w:pPr>
        <w:spacing w:line="20" w:lineRule="atLeast"/>
        <w:ind w:left="600"/>
        <w:jc w:val="lowKashida"/>
        <w:rPr>
          <w:rFonts w:ascii="Calibri" w:eastAsia="Calibri" w:hAnsi="Calibri" w:cs="Calibri"/>
          <w:sz w:val="24"/>
          <w:szCs w:val="24"/>
        </w:rPr>
      </w:pPr>
      <w:r>
        <w:rPr>
          <w:rFonts w:ascii="Calibri" w:eastAsia="Calibri" w:hAnsi="Calibri" w:cs="Calibri"/>
          <w:sz w:val="24"/>
          <w:szCs w:val="24"/>
        </w:rPr>
        <w:t>4.</w:t>
      </w:r>
      <w:r>
        <w:rPr>
          <w:rFonts w:ascii="Calibri" w:eastAsia="Calibri" w:hAnsi="Calibri" w:cs="Calibri"/>
          <w:spacing w:val="1"/>
          <w:sz w:val="24"/>
          <w:szCs w:val="24"/>
        </w:rPr>
        <w:t>2</w:t>
      </w:r>
      <w:r>
        <w:rPr>
          <w:rFonts w:ascii="Calibri" w:eastAsia="Calibri" w:hAnsi="Calibri" w:cs="Calibri"/>
          <w:sz w:val="24"/>
          <w:szCs w:val="24"/>
        </w:rPr>
        <w:t>.7. Fi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social</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3"/>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6"/>
          <w:sz w:val="24"/>
          <w:szCs w:val="24"/>
        </w:rPr>
        <w:t>.</w:t>
      </w:r>
      <w:r>
        <w:rPr>
          <w:rFonts w:ascii="Calibri" w:eastAsia="Calibri" w:hAnsi="Calibri" w:cs="Calibri"/>
          <w:spacing w:val="1"/>
          <w:sz w:val="24"/>
          <w:szCs w:val="24"/>
        </w:rPr>
        <w:t>25</w:t>
      </w:r>
    </w:p>
    <w:p w:rsidR="000A4003" w:rsidRDefault="000A4003" w:rsidP="002B363A">
      <w:pPr>
        <w:spacing w:line="20" w:lineRule="atLeast"/>
        <w:jc w:val="lowKashida"/>
        <w:rPr>
          <w:sz w:val="10"/>
          <w:szCs w:val="10"/>
        </w:rPr>
      </w:pPr>
    </w:p>
    <w:p w:rsidR="000A4003" w:rsidRDefault="002B363A" w:rsidP="002B363A">
      <w:pPr>
        <w:spacing w:line="20" w:lineRule="atLeast"/>
        <w:ind w:left="120"/>
        <w:jc w:val="lowKashida"/>
        <w:rPr>
          <w:rFonts w:ascii="Calibri" w:eastAsia="Calibri" w:hAnsi="Calibri" w:cs="Calibri"/>
          <w:sz w:val="24"/>
          <w:szCs w:val="24"/>
        </w:rPr>
      </w:pPr>
      <w:r>
        <w:rPr>
          <w:rFonts w:ascii="Calibri" w:eastAsia="Calibri" w:hAnsi="Calibri" w:cs="Calibri"/>
          <w:sz w:val="24"/>
          <w:szCs w:val="24"/>
        </w:rPr>
        <w:t>Re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5"/>
          <w:sz w:val="24"/>
          <w:szCs w:val="24"/>
        </w:rPr>
        <w:t>.</w:t>
      </w:r>
      <w:r>
        <w:rPr>
          <w:rFonts w:ascii="Calibri" w:eastAsia="Calibri" w:hAnsi="Calibri" w:cs="Calibri"/>
          <w:spacing w:val="1"/>
          <w:sz w:val="24"/>
          <w:szCs w:val="24"/>
        </w:rPr>
        <w:t>27</w:t>
      </w:r>
    </w:p>
    <w:p w:rsidR="000A4003" w:rsidRDefault="000A4003" w:rsidP="002B363A">
      <w:pPr>
        <w:spacing w:line="20" w:lineRule="atLeast"/>
        <w:jc w:val="lowKashida"/>
        <w:rPr>
          <w:sz w:val="10"/>
          <w:szCs w:val="10"/>
        </w:rPr>
      </w:pP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ex</w:t>
      </w:r>
      <w:r>
        <w:rPr>
          <w:rFonts w:ascii="Calibri" w:eastAsia="Calibri" w:hAnsi="Calibri" w:cs="Calibri"/>
          <w:spacing w:val="-2"/>
          <w:sz w:val="24"/>
          <w:szCs w:val="24"/>
        </w:rPr>
        <w:t xml:space="preserve"> </w:t>
      </w:r>
      <w:r>
        <w:rPr>
          <w:rFonts w:ascii="Calibri" w:eastAsia="Calibri" w:hAnsi="Calibri" w:cs="Calibri"/>
          <w:sz w:val="24"/>
          <w:szCs w:val="24"/>
        </w:rPr>
        <w:t>1:</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v</w:t>
      </w:r>
      <w:r>
        <w:rPr>
          <w:rFonts w:ascii="Calibri" w:eastAsia="Calibri" w:hAnsi="Calibri" w:cs="Calibri"/>
          <w:sz w:val="24"/>
          <w:szCs w:val="24"/>
        </w:rPr>
        <w:t>erview</w:t>
      </w:r>
      <w:r>
        <w:rPr>
          <w:rFonts w:ascii="Calibri" w:eastAsia="Calibri" w:hAnsi="Calibri" w:cs="Calibri"/>
          <w:spacing w:val="-3"/>
          <w:sz w:val="24"/>
          <w:szCs w:val="24"/>
        </w:rPr>
        <w:t xml:space="preserve"> </w:t>
      </w:r>
      <w:r>
        <w:rPr>
          <w:rFonts w:ascii="Calibri" w:eastAsia="Calibri" w:hAnsi="Calibri" w:cs="Calibri"/>
          <w:sz w:val="24"/>
          <w:szCs w:val="24"/>
        </w:rPr>
        <w:t>of The</w:t>
      </w:r>
      <w:r>
        <w:rPr>
          <w:rFonts w:ascii="Calibri" w:eastAsia="Calibri" w:hAnsi="Calibri" w:cs="Calibri"/>
          <w:spacing w:val="1"/>
          <w:sz w:val="24"/>
          <w:szCs w:val="24"/>
        </w:rPr>
        <w:t xml:space="preserve"> </w:t>
      </w:r>
      <w:r>
        <w:rPr>
          <w:rFonts w:ascii="Calibri" w:eastAsia="Calibri" w:hAnsi="Calibri" w:cs="Calibri"/>
          <w:sz w:val="24"/>
          <w:szCs w:val="24"/>
        </w:rPr>
        <w:t>Gam</w:t>
      </w:r>
      <w:r>
        <w:rPr>
          <w:rFonts w:ascii="Calibri" w:eastAsia="Calibri" w:hAnsi="Calibri" w:cs="Calibri"/>
          <w:spacing w:val="1"/>
          <w:sz w:val="24"/>
          <w:szCs w:val="24"/>
        </w:rPr>
        <w:t>b</w:t>
      </w:r>
      <w:r>
        <w:rPr>
          <w:rFonts w:ascii="Calibri" w:eastAsia="Calibri" w:hAnsi="Calibri" w:cs="Calibri"/>
          <w:sz w:val="24"/>
          <w:szCs w:val="24"/>
        </w:rPr>
        <w:t>ia’s</w:t>
      </w:r>
      <w:r>
        <w:rPr>
          <w:rFonts w:ascii="Calibri" w:eastAsia="Calibri" w:hAnsi="Calibri" w:cs="Calibri"/>
          <w:spacing w:val="-2"/>
          <w:sz w:val="24"/>
          <w:szCs w:val="24"/>
        </w:rPr>
        <w:t xml:space="preserve"> </w:t>
      </w:r>
      <w:r>
        <w:rPr>
          <w:rFonts w:ascii="Calibri" w:eastAsia="Calibri" w:hAnsi="Calibri" w:cs="Calibri"/>
          <w:sz w:val="24"/>
          <w:szCs w:val="24"/>
        </w:rPr>
        <w:t>social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pacing w:val="1"/>
          <w:sz w:val="24"/>
          <w:szCs w:val="24"/>
        </w:rPr>
        <w:t>28</w:t>
      </w:r>
    </w:p>
    <w:p w:rsidR="000A4003" w:rsidRDefault="002B363A" w:rsidP="002B363A">
      <w:pPr>
        <w:spacing w:line="20" w:lineRule="atLeast"/>
        <w:ind w:left="600"/>
        <w:jc w:val="lowKashida"/>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ia</w:t>
      </w:r>
      <w:r>
        <w:rPr>
          <w:rFonts w:ascii="Calibri" w:eastAsia="Calibri" w:hAnsi="Calibri" w:cs="Calibri"/>
          <w:spacing w:val="-29"/>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6"/>
          <w:sz w:val="24"/>
          <w:szCs w:val="24"/>
        </w:rPr>
        <w:t>.</w:t>
      </w:r>
      <w:r>
        <w:rPr>
          <w:rFonts w:ascii="Calibri" w:eastAsia="Calibri" w:hAnsi="Calibri" w:cs="Calibri"/>
          <w:spacing w:val="1"/>
          <w:sz w:val="24"/>
          <w:szCs w:val="24"/>
        </w:rPr>
        <w:t>28</w:t>
      </w:r>
    </w:p>
    <w:p w:rsidR="000A4003" w:rsidRDefault="000A4003" w:rsidP="002B363A">
      <w:pPr>
        <w:spacing w:line="20" w:lineRule="atLeast"/>
        <w:jc w:val="lowKashida"/>
        <w:rPr>
          <w:sz w:val="10"/>
          <w:szCs w:val="10"/>
        </w:rPr>
      </w:pPr>
    </w:p>
    <w:p w:rsidR="000A4003" w:rsidRDefault="002B363A" w:rsidP="002B363A">
      <w:pPr>
        <w:spacing w:line="20" w:lineRule="atLeast"/>
        <w:ind w:left="600"/>
        <w:jc w:val="lowKashida"/>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mal</w:t>
      </w:r>
      <w:r>
        <w:rPr>
          <w:rFonts w:ascii="Calibri" w:eastAsia="Calibri" w:hAnsi="Calibri" w:cs="Calibri"/>
          <w:spacing w:val="-1"/>
          <w:sz w:val="24"/>
          <w:szCs w:val="24"/>
        </w:rPr>
        <w:t xml:space="preserve"> </w:t>
      </w:r>
      <w:r>
        <w:rPr>
          <w:rFonts w:ascii="Calibri" w:eastAsia="Calibri" w:hAnsi="Calibri" w:cs="Calibri"/>
          <w:sz w:val="24"/>
          <w:szCs w:val="24"/>
        </w:rPr>
        <w:t>social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mec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isms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ia</w:t>
      </w:r>
      <w:r>
        <w:rPr>
          <w:rFonts w:ascii="Calibri" w:eastAsia="Calibri" w:hAnsi="Calibri" w:cs="Calibri"/>
          <w:spacing w:val="-15"/>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6"/>
          <w:sz w:val="24"/>
          <w:szCs w:val="24"/>
        </w:rPr>
        <w:t>.</w:t>
      </w:r>
      <w:r>
        <w:rPr>
          <w:rFonts w:ascii="Calibri" w:eastAsia="Calibri" w:hAnsi="Calibri" w:cs="Calibri"/>
          <w:spacing w:val="1"/>
          <w:sz w:val="24"/>
          <w:szCs w:val="24"/>
        </w:rPr>
        <w:t>30</w:t>
      </w:r>
    </w:p>
    <w:p w:rsidR="000A4003" w:rsidRDefault="000A4003" w:rsidP="002B363A">
      <w:pPr>
        <w:spacing w:line="20" w:lineRule="atLeast"/>
        <w:jc w:val="lowKashida"/>
        <w:rPr>
          <w:sz w:val="10"/>
          <w:szCs w:val="10"/>
        </w:rPr>
      </w:pPr>
    </w:p>
    <w:p w:rsidR="000A4003" w:rsidRDefault="002B363A" w:rsidP="002B363A">
      <w:pPr>
        <w:spacing w:line="20" w:lineRule="atLeast"/>
        <w:ind w:left="360"/>
        <w:jc w:val="lowKashida"/>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ex</w:t>
      </w:r>
      <w:r>
        <w:rPr>
          <w:rFonts w:ascii="Calibri" w:eastAsia="Calibri" w:hAnsi="Calibri" w:cs="Calibri"/>
          <w:spacing w:val="-2"/>
          <w:sz w:val="24"/>
          <w:szCs w:val="24"/>
        </w:rPr>
        <w:t xml:space="preserve"> </w:t>
      </w:r>
      <w:r>
        <w:rPr>
          <w:rFonts w:ascii="Calibri" w:eastAsia="Calibri" w:hAnsi="Calibri" w:cs="Calibri"/>
          <w:sz w:val="24"/>
          <w:szCs w:val="24"/>
        </w:rPr>
        <w:t>2:</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olicy</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eg</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 xml:space="preserve">licy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8"/>
          <w:sz w:val="24"/>
          <w:szCs w:val="24"/>
        </w:rPr>
        <w:t>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1</w:t>
      </w:r>
      <w:r>
        <w:rPr>
          <w:rFonts w:ascii="Calibri" w:eastAsia="Calibri" w:hAnsi="Calibri" w:cs="Calibri"/>
          <w:spacing w:val="-1"/>
          <w:sz w:val="24"/>
          <w:szCs w:val="24"/>
        </w:rPr>
        <w:t>-</w:t>
      </w:r>
      <w:r>
        <w:rPr>
          <w:rFonts w:ascii="Calibri" w:eastAsia="Calibri" w:hAnsi="Calibri" w:cs="Calibri"/>
          <w:spacing w:val="-2"/>
          <w:sz w:val="24"/>
          <w:szCs w:val="24"/>
        </w:rPr>
        <w:t>4</w:t>
      </w:r>
      <w:r>
        <w:rPr>
          <w:rFonts w:ascii="Calibri" w:eastAsia="Calibri" w:hAnsi="Calibri" w:cs="Calibri"/>
          <w:spacing w:val="1"/>
          <w:sz w:val="24"/>
          <w:szCs w:val="24"/>
        </w:rPr>
        <w:t>31</w:t>
      </w:r>
    </w:p>
    <w:p w:rsidR="000A4003" w:rsidRDefault="000A4003" w:rsidP="002B363A">
      <w:pPr>
        <w:spacing w:line="20" w:lineRule="atLeast"/>
        <w:jc w:val="lowKashida"/>
        <w:rPr>
          <w:sz w:val="14"/>
          <w:szCs w:val="14"/>
        </w:rPr>
      </w:pPr>
    </w:p>
    <w:p w:rsidR="000A4003" w:rsidRDefault="000A4003" w:rsidP="002B363A">
      <w:pPr>
        <w:spacing w:line="20" w:lineRule="atLeast"/>
        <w:jc w:val="lowKashida"/>
      </w:pPr>
    </w:p>
    <w:p w:rsidR="000A4003" w:rsidRDefault="000A4003" w:rsidP="002B363A">
      <w:pPr>
        <w:spacing w:line="20" w:lineRule="atLeast"/>
        <w:jc w:val="lowKashida"/>
      </w:pPr>
    </w:p>
    <w:p w:rsidR="000A4003" w:rsidRDefault="002B363A" w:rsidP="002B363A">
      <w:pPr>
        <w:spacing w:line="20" w:lineRule="atLeast"/>
        <w:ind w:right="119"/>
        <w:jc w:val="lowKashida"/>
        <w:rPr>
          <w:rFonts w:ascii="Calibri" w:eastAsia="Calibri" w:hAnsi="Calibri" w:cs="Calibri"/>
          <w:sz w:val="24"/>
          <w:szCs w:val="24"/>
        </w:rPr>
        <w:sectPr w:rsidR="000A4003">
          <w:pgSz w:w="11900" w:h="16860"/>
          <w:pgMar w:top="1380" w:right="1680" w:bottom="280" w:left="1680" w:header="720" w:footer="720" w:gutter="0"/>
          <w:cols w:space="720"/>
        </w:sectPr>
      </w:pPr>
      <w:r>
        <w:rPr>
          <w:rFonts w:ascii="Calibri" w:eastAsia="Calibri" w:hAnsi="Calibri" w:cs="Calibri"/>
          <w:sz w:val="24"/>
          <w:szCs w:val="24"/>
        </w:rPr>
        <w:t>3</w:t>
      </w:r>
    </w:p>
    <w:p w:rsidR="000A4003" w:rsidRDefault="002B363A" w:rsidP="002B363A">
      <w:pPr>
        <w:spacing w:line="20" w:lineRule="atLeast"/>
        <w:ind w:left="120"/>
        <w:jc w:val="lowKashida"/>
        <w:rPr>
          <w:rFonts w:ascii="Calibri" w:eastAsia="Calibri" w:hAnsi="Calibri" w:cs="Calibri"/>
          <w:sz w:val="24"/>
          <w:szCs w:val="24"/>
        </w:rPr>
      </w:pPr>
      <w:r>
        <w:rPr>
          <w:rFonts w:ascii="Calibri" w:eastAsia="Calibri" w:hAnsi="Calibri" w:cs="Calibri"/>
          <w:b/>
          <w:spacing w:val="1"/>
          <w:sz w:val="24"/>
          <w:szCs w:val="24"/>
        </w:rPr>
        <w:lastRenderedPageBreak/>
        <w:t>T</w:t>
      </w:r>
      <w:r>
        <w:rPr>
          <w:rFonts w:ascii="Calibri" w:eastAsia="Calibri" w:hAnsi="Calibri" w:cs="Calibri"/>
          <w:b/>
          <w:spacing w:val="-1"/>
          <w:sz w:val="24"/>
          <w:szCs w:val="24"/>
        </w:rPr>
        <w:t>a</w:t>
      </w:r>
      <w:r>
        <w:rPr>
          <w:rFonts w:ascii="Calibri" w:eastAsia="Calibri" w:hAnsi="Calibri" w:cs="Calibri"/>
          <w:b/>
          <w:spacing w:val="1"/>
          <w:sz w:val="24"/>
          <w:szCs w:val="24"/>
        </w:rPr>
        <w:t>bl</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1: S</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ges</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5"/>
          <w:sz w:val="24"/>
          <w:szCs w:val="24"/>
        </w:rPr>
        <w:t>.</w:t>
      </w:r>
      <w:r>
        <w:rPr>
          <w:rFonts w:ascii="Calibri" w:eastAsia="Calibri" w:hAnsi="Calibri" w:cs="Calibri"/>
          <w:spacing w:val="1"/>
          <w:sz w:val="24"/>
          <w:szCs w:val="24"/>
        </w:rPr>
        <w:t>12</w:t>
      </w: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before="12" w:line="200" w:lineRule="exact"/>
        <w:jc w:val="lowKashida"/>
      </w:pPr>
    </w:p>
    <w:p w:rsidR="000A4003" w:rsidRDefault="002B363A" w:rsidP="002B363A">
      <w:pPr>
        <w:spacing w:before="11"/>
        <w:ind w:right="119"/>
        <w:jc w:val="lowKashida"/>
        <w:rPr>
          <w:rFonts w:ascii="Calibri" w:eastAsia="Calibri" w:hAnsi="Calibri" w:cs="Calibri"/>
          <w:sz w:val="24"/>
          <w:szCs w:val="24"/>
        </w:rPr>
        <w:sectPr w:rsidR="000A4003">
          <w:pgSz w:w="11900" w:h="16860"/>
          <w:pgMar w:top="1380" w:right="1680" w:bottom="280" w:left="1680" w:header="720" w:footer="720" w:gutter="0"/>
          <w:cols w:space="720"/>
        </w:sectPr>
      </w:pPr>
      <w:r>
        <w:rPr>
          <w:rFonts w:ascii="Calibri" w:eastAsia="Calibri" w:hAnsi="Calibri" w:cs="Calibri"/>
          <w:sz w:val="24"/>
          <w:szCs w:val="24"/>
        </w:rPr>
        <w:t>4</w:t>
      </w:r>
    </w:p>
    <w:p w:rsidR="000A4003" w:rsidRDefault="002B363A" w:rsidP="002B363A">
      <w:pPr>
        <w:spacing w:before="41"/>
        <w:ind w:left="120"/>
        <w:jc w:val="lowKashida"/>
        <w:rPr>
          <w:rFonts w:ascii="Trebuchet MS" w:eastAsia="Trebuchet MS" w:hAnsi="Trebuchet MS" w:cs="Trebuchet MS"/>
          <w:sz w:val="38"/>
          <w:szCs w:val="38"/>
        </w:rPr>
      </w:pPr>
      <w:r>
        <w:rPr>
          <w:rFonts w:ascii="Trebuchet MS" w:eastAsia="Trebuchet MS" w:hAnsi="Trebuchet MS" w:cs="Trebuchet MS"/>
          <w:b/>
          <w:color w:val="EC7C30"/>
          <w:sz w:val="38"/>
          <w:szCs w:val="38"/>
        </w:rPr>
        <w:lastRenderedPageBreak/>
        <w:t>Abb</w:t>
      </w:r>
      <w:r>
        <w:rPr>
          <w:rFonts w:ascii="Trebuchet MS" w:eastAsia="Trebuchet MS" w:hAnsi="Trebuchet MS" w:cs="Trebuchet MS"/>
          <w:b/>
          <w:color w:val="EC7C30"/>
          <w:spacing w:val="1"/>
          <w:sz w:val="38"/>
          <w:szCs w:val="38"/>
        </w:rPr>
        <w:t>r</w:t>
      </w:r>
      <w:r>
        <w:rPr>
          <w:rFonts w:ascii="Trebuchet MS" w:eastAsia="Trebuchet MS" w:hAnsi="Trebuchet MS" w:cs="Trebuchet MS"/>
          <w:b/>
          <w:color w:val="EC7C30"/>
          <w:sz w:val="38"/>
          <w:szCs w:val="38"/>
        </w:rPr>
        <w:t>eviat</w:t>
      </w:r>
      <w:r>
        <w:rPr>
          <w:rFonts w:ascii="Trebuchet MS" w:eastAsia="Trebuchet MS" w:hAnsi="Trebuchet MS" w:cs="Trebuchet MS"/>
          <w:b/>
          <w:color w:val="EC7C30"/>
          <w:spacing w:val="2"/>
          <w:sz w:val="38"/>
          <w:szCs w:val="38"/>
        </w:rPr>
        <w:t>i</w:t>
      </w:r>
      <w:r>
        <w:rPr>
          <w:rFonts w:ascii="Trebuchet MS" w:eastAsia="Trebuchet MS" w:hAnsi="Trebuchet MS" w:cs="Trebuchet MS"/>
          <w:b/>
          <w:color w:val="EC7C30"/>
          <w:sz w:val="38"/>
          <w:szCs w:val="38"/>
        </w:rPr>
        <w:t>ons</w:t>
      </w:r>
    </w:p>
    <w:p w:rsidR="000A4003" w:rsidRDefault="000A4003" w:rsidP="002B363A">
      <w:pPr>
        <w:spacing w:before="3" w:line="120" w:lineRule="exact"/>
        <w:jc w:val="lowKashida"/>
        <w:rPr>
          <w:sz w:val="13"/>
          <w:szCs w:val="13"/>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C</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VA                </w:t>
      </w:r>
      <w:r>
        <w:rPr>
          <w:rFonts w:ascii="Calibri Light" w:eastAsia="Calibri Light" w:hAnsi="Calibri Light" w:cs="Calibri Light"/>
          <w:spacing w:val="29"/>
          <w:sz w:val="22"/>
          <w:szCs w:val="22"/>
        </w:rPr>
        <w:t xml:space="preserve"> </w:t>
      </w:r>
      <w:r>
        <w:rPr>
          <w:rFonts w:ascii="Calibri Light" w:eastAsia="Calibri Light" w:hAnsi="Calibri Light" w:cs="Calibri Light"/>
          <w:sz w:val="22"/>
          <w:szCs w:val="22"/>
        </w:rPr>
        <w:t>Comp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Food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Vuln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aly</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C</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 xml:space="preserve">S                     </w:t>
      </w:r>
      <w:r>
        <w:rPr>
          <w:rFonts w:ascii="Calibri Light" w:eastAsia="Calibri Light" w:hAnsi="Calibri Light" w:cs="Calibri Light"/>
          <w:spacing w:val="2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W                   </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AO                    </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ricu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ture Org</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p>
    <w:p w:rsidR="000A4003" w:rsidRDefault="002B363A" w:rsidP="002B363A">
      <w:pPr>
        <w:ind w:left="120" w:right="329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GM/C               </w:t>
      </w:r>
      <w:r>
        <w:rPr>
          <w:rFonts w:ascii="Calibri Light" w:eastAsia="Calibri Light" w:hAnsi="Calibri Light" w:cs="Calibri Light"/>
          <w:spacing w:val="20"/>
          <w:sz w:val="22"/>
          <w:szCs w:val="22"/>
        </w:rPr>
        <w:t xml:space="preserve"> </w:t>
      </w:r>
      <w:r>
        <w:rPr>
          <w:rFonts w:ascii="Calibri Light" w:eastAsia="Calibri Light" w:hAnsi="Calibri Light" w:cs="Calibri Light"/>
          <w:spacing w:val="-1"/>
          <w:sz w:val="22"/>
          <w:szCs w:val="22"/>
        </w:rPr>
        <w:t>Fe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ila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 GA</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JOBS          </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plo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 xml:space="preserve">me GDP                    </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Do</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ct</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 xml:space="preserve">GNAIP                </w:t>
      </w:r>
      <w:r>
        <w:rPr>
          <w:rFonts w:ascii="Calibri Light" w:eastAsia="Calibri Light" w:hAnsi="Calibri Light" w:cs="Calibri Light"/>
          <w:spacing w:val="2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ur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n</w:t>
      </w:r>
    </w:p>
    <w:p w:rsidR="000A4003" w:rsidRDefault="002B363A" w:rsidP="002B363A">
      <w:pPr>
        <w:spacing w:line="260" w:lineRule="exact"/>
        <w:ind w:left="120"/>
        <w:jc w:val="lowKashida"/>
        <w:rPr>
          <w:rFonts w:ascii="Calibri Light" w:eastAsia="Calibri Light" w:hAnsi="Calibri Light" w:cs="Calibri Light"/>
          <w:sz w:val="22"/>
          <w:szCs w:val="22"/>
        </w:rPr>
      </w:pPr>
      <w:r>
        <w:rPr>
          <w:rFonts w:ascii="Calibri Light" w:eastAsia="Calibri Light" w:hAnsi="Calibri Light" w:cs="Calibri Light"/>
          <w:position w:val="1"/>
          <w:sz w:val="22"/>
          <w:szCs w:val="22"/>
        </w:rPr>
        <w:t>H</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 xml:space="preserve">V                     </w:t>
      </w:r>
      <w:r>
        <w:rPr>
          <w:rFonts w:ascii="Calibri Light" w:eastAsia="Calibri Light" w:hAnsi="Calibri Light" w:cs="Calibri Light"/>
          <w:spacing w:val="34"/>
          <w:position w:val="1"/>
          <w:sz w:val="22"/>
          <w:szCs w:val="22"/>
        </w:rPr>
        <w:t xml:space="preserve"> </w:t>
      </w:r>
      <w:r>
        <w:rPr>
          <w:rFonts w:ascii="Calibri Light" w:eastAsia="Calibri Light" w:hAnsi="Calibri Light" w:cs="Calibri Light"/>
          <w:position w:val="1"/>
          <w:sz w:val="22"/>
          <w:szCs w:val="22"/>
        </w:rPr>
        <w:t>Hu</w:t>
      </w:r>
      <w:r>
        <w:rPr>
          <w:rFonts w:ascii="Calibri Light" w:eastAsia="Calibri Light" w:hAnsi="Calibri Light" w:cs="Calibri Light"/>
          <w:spacing w:val="1"/>
          <w:position w:val="1"/>
          <w:sz w:val="22"/>
          <w:szCs w:val="22"/>
        </w:rPr>
        <w:t>m</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n</w:t>
      </w:r>
      <w:r>
        <w:rPr>
          <w:rFonts w:ascii="Calibri Light" w:eastAsia="Calibri Light" w:hAnsi="Calibri Light" w:cs="Calibri Light"/>
          <w:spacing w:val="-2"/>
          <w:position w:val="1"/>
          <w:sz w:val="22"/>
          <w:szCs w:val="22"/>
        </w:rPr>
        <w:t xml:space="preserve"> </w:t>
      </w:r>
      <w:r>
        <w:rPr>
          <w:rFonts w:ascii="Calibri Light" w:eastAsia="Calibri Light" w:hAnsi="Calibri Light" w:cs="Calibri Light"/>
          <w:position w:val="1"/>
          <w:sz w:val="22"/>
          <w:szCs w:val="22"/>
        </w:rPr>
        <w:t>Im</w:t>
      </w:r>
      <w:r>
        <w:rPr>
          <w:rFonts w:ascii="Calibri Light" w:eastAsia="Calibri Light" w:hAnsi="Calibri Light" w:cs="Calibri Light"/>
          <w:spacing w:val="-2"/>
          <w:position w:val="1"/>
          <w:sz w:val="22"/>
          <w:szCs w:val="22"/>
        </w:rPr>
        <w:t>m</w:t>
      </w:r>
      <w:r>
        <w:rPr>
          <w:rFonts w:ascii="Calibri Light" w:eastAsia="Calibri Light" w:hAnsi="Calibri Light" w:cs="Calibri Light"/>
          <w:position w:val="1"/>
          <w:sz w:val="22"/>
          <w:szCs w:val="22"/>
        </w:rPr>
        <w:t>u</w:t>
      </w:r>
      <w:r>
        <w:rPr>
          <w:rFonts w:ascii="Calibri Light" w:eastAsia="Calibri Light" w:hAnsi="Calibri Light" w:cs="Calibri Light"/>
          <w:spacing w:val="1"/>
          <w:position w:val="1"/>
          <w:sz w:val="22"/>
          <w:szCs w:val="22"/>
        </w:rPr>
        <w:t>n</w:t>
      </w:r>
      <w:r>
        <w:rPr>
          <w:rFonts w:ascii="Calibri Light" w:eastAsia="Calibri Light" w:hAnsi="Calibri Light" w:cs="Calibri Light"/>
          <w:position w:val="1"/>
          <w:sz w:val="22"/>
          <w:szCs w:val="22"/>
        </w:rPr>
        <w:t>od</w:t>
      </w:r>
      <w:r>
        <w:rPr>
          <w:rFonts w:ascii="Calibri Light" w:eastAsia="Calibri Light" w:hAnsi="Calibri Light" w:cs="Calibri Light"/>
          <w:spacing w:val="-3"/>
          <w:position w:val="1"/>
          <w:sz w:val="22"/>
          <w:szCs w:val="22"/>
        </w:rPr>
        <w:t>e</w:t>
      </w:r>
      <w:r>
        <w:rPr>
          <w:rFonts w:ascii="Calibri Light" w:eastAsia="Calibri Light" w:hAnsi="Calibri Light" w:cs="Calibri Light"/>
          <w:spacing w:val="1"/>
          <w:position w:val="1"/>
          <w:sz w:val="22"/>
          <w:szCs w:val="22"/>
        </w:rPr>
        <w:t>f</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c</w:t>
      </w:r>
      <w:r>
        <w:rPr>
          <w:rFonts w:ascii="Calibri Light" w:eastAsia="Calibri Light" w:hAnsi="Calibri Light" w:cs="Calibri Light"/>
          <w:spacing w:val="-1"/>
          <w:position w:val="1"/>
          <w:sz w:val="22"/>
          <w:szCs w:val="22"/>
        </w:rPr>
        <w:t>ie</w:t>
      </w:r>
      <w:r>
        <w:rPr>
          <w:rFonts w:ascii="Calibri Light" w:eastAsia="Calibri Light" w:hAnsi="Calibri Light" w:cs="Calibri Light"/>
          <w:position w:val="1"/>
          <w:sz w:val="22"/>
          <w:szCs w:val="22"/>
        </w:rPr>
        <w:t>ncy</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V</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r</w:t>
      </w:r>
      <w:r>
        <w:rPr>
          <w:rFonts w:ascii="Calibri Light" w:eastAsia="Calibri Light" w:hAnsi="Calibri Light" w:cs="Calibri Light"/>
          <w:spacing w:val="1"/>
          <w:position w:val="1"/>
          <w:sz w:val="22"/>
          <w:szCs w:val="22"/>
        </w:rPr>
        <w:t>u</w:t>
      </w:r>
      <w:r>
        <w:rPr>
          <w:rFonts w:ascii="Calibri Light" w:eastAsia="Calibri Light" w:hAnsi="Calibri Light" w:cs="Calibri Light"/>
          <w:position w:val="1"/>
          <w:sz w:val="22"/>
          <w:szCs w:val="22"/>
        </w:rPr>
        <w:t>s</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O                      </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rgan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z w:val="22"/>
          <w:szCs w:val="22"/>
        </w:rPr>
        <w:t xml:space="preserve">E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and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Ev</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 xml:space="preserve">MIS                     </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Mana</w:t>
      </w:r>
      <w:r>
        <w:rPr>
          <w:rFonts w:ascii="Calibri Light" w:eastAsia="Calibri Light" w:hAnsi="Calibri Light" w:cs="Calibri Light"/>
          <w:spacing w:val="-1"/>
          <w:sz w:val="22"/>
          <w:szCs w:val="22"/>
        </w:rPr>
        <w:t>ge</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3"/>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M</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42"/>
          <w:sz w:val="22"/>
          <w:szCs w:val="22"/>
        </w:rPr>
        <w:t xml:space="preserve"> </w:t>
      </w:r>
      <w:r>
        <w:rPr>
          <w:rFonts w:ascii="Calibri Light" w:eastAsia="Calibri Light" w:hAnsi="Calibri Light" w:cs="Calibri Light"/>
          <w:sz w:val="22"/>
          <w:szCs w:val="22"/>
        </w:rPr>
        <w:t>Minist</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nance</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NA                 </w:t>
      </w:r>
      <w:r>
        <w:rPr>
          <w:rFonts w:ascii="Calibri Light" w:eastAsia="Calibri Light" w:hAnsi="Calibri Light" w:cs="Calibri Light"/>
          <w:spacing w:val="35"/>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y</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NG</w:t>
      </w:r>
      <w:r>
        <w:rPr>
          <w:rFonts w:ascii="Calibri Light" w:eastAsia="Calibri Light" w:hAnsi="Calibri Light" w:cs="Calibri Light"/>
          <w:sz w:val="22"/>
          <w:szCs w:val="22"/>
        </w:rPr>
        <w:t xml:space="preserve">O                   </w:t>
      </w:r>
      <w:r>
        <w:rPr>
          <w:rFonts w:ascii="Calibri Light" w:eastAsia="Calibri Light" w:hAnsi="Calibri Light" w:cs="Calibri Light"/>
          <w:spacing w:val="20"/>
          <w:sz w:val="22"/>
          <w:szCs w:val="22"/>
        </w:rPr>
        <w:t xml:space="preserve"> </w:t>
      </w:r>
      <w:r>
        <w:rPr>
          <w:rFonts w:ascii="Calibri Light" w:eastAsia="Calibri Light" w:hAnsi="Calibri Light" w:cs="Calibri Light"/>
          <w:sz w:val="22"/>
          <w:szCs w:val="22"/>
        </w:rPr>
        <w:t>No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Org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NSP</w:t>
      </w:r>
      <w:r>
        <w:rPr>
          <w:rFonts w:ascii="Calibri Light" w:eastAsia="Calibri Light" w:hAnsi="Calibri Light" w:cs="Calibri Light"/>
          <w:sz w:val="22"/>
          <w:szCs w:val="22"/>
        </w:rPr>
        <w:t xml:space="preserve">C                  </w:t>
      </w:r>
      <w:r>
        <w:rPr>
          <w:rFonts w:ascii="Calibri Light" w:eastAsia="Calibri Light" w:hAnsi="Calibri Light" w:cs="Calibri Light"/>
          <w:spacing w:val="2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ommi</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 xml:space="preserve">P                  </w:t>
      </w:r>
      <w:r>
        <w:rPr>
          <w:rFonts w:ascii="Calibri Light" w:eastAsia="Calibri Light" w:hAnsi="Calibri Light" w:cs="Calibri Light"/>
          <w:spacing w:val="3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p>
    <w:p w:rsidR="000A4003" w:rsidRDefault="002B363A" w:rsidP="002B363A">
      <w:pPr>
        <w:spacing w:before="1"/>
        <w:ind w:left="120" w:right="3555"/>
        <w:jc w:val="lowKashida"/>
        <w:rPr>
          <w:rFonts w:ascii="Calibri Light" w:eastAsia="Calibri Light" w:hAnsi="Calibri Light" w:cs="Calibri Light"/>
          <w:sz w:val="22"/>
          <w:szCs w:val="22"/>
        </w:rPr>
      </w:pP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 xml:space="preserve">S                  </w:t>
      </w:r>
      <w:r>
        <w:rPr>
          <w:rFonts w:ascii="Calibri Light" w:eastAsia="Calibri Light" w:hAnsi="Calibri Light" w:cs="Calibri Light"/>
          <w:spacing w:val="4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 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C </w:t>
      </w:r>
      <w:r>
        <w:rPr>
          <w:rFonts w:ascii="Calibri Light" w:eastAsia="Calibri Light" w:hAnsi="Calibri Light" w:cs="Calibri Light"/>
          <w:spacing w:val="50"/>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ring Com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 xml:space="preserve">e OPE                    </w:t>
      </w:r>
      <w:r>
        <w:rPr>
          <w:rFonts w:ascii="Calibri Light" w:eastAsia="Calibri Light" w:hAnsi="Calibri Light" w:cs="Calibri Light"/>
          <w:spacing w:val="32"/>
          <w:sz w:val="22"/>
          <w:szCs w:val="22"/>
        </w:rPr>
        <w:t xml:space="preserve"> </w:t>
      </w:r>
      <w:r>
        <w:rPr>
          <w:rFonts w:ascii="Calibri Light" w:eastAsia="Calibri Light" w:hAnsi="Calibri Light" w:cs="Calibri Light"/>
          <w:sz w:val="22"/>
          <w:szCs w:val="22"/>
        </w:rPr>
        <w:t>Out-o</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 xml:space="preserve">OVC                    </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Orp</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GE                  </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w</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plo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p>
    <w:p w:rsidR="000A4003" w:rsidRDefault="002B363A" w:rsidP="002B363A">
      <w:pPr>
        <w:ind w:left="120" w:right="4900"/>
        <w:jc w:val="lowKashida"/>
        <w:rPr>
          <w:rFonts w:ascii="Calibri Light" w:eastAsia="Calibri Light" w:hAnsi="Calibri Light" w:cs="Calibri Light"/>
          <w:sz w:val="22"/>
          <w:szCs w:val="22"/>
        </w:rPr>
      </w:pPr>
      <w:r>
        <w:rPr>
          <w:rFonts w:ascii="Calibri Light" w:eastAsia="Calibri Light" w:hAnsi="Calibri Light" w:cs="Calibri Light"/>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U                    </w:t>
      </w:r>
      <w:r>
        <w:rPr>
          <w:rFonts w:ascii="Calibri Light" w:eastAsia="Calibri Light" w:hAnsi="Calibri Light" w:cs="Calibri Light"/>
          <w:spacing w:val="1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ly</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nit PWD                   </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Peop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th Di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 P</w:t>
      </w:r>
      <w:r>
        <w:rPr>
          <w:rFonts w:ascii="Calibri Light" w:eastAsia="Calibri Light" w:hAnsi="Calibri Light" w:cs="Calibri Light"/>
          <w:spacing w:val="2"/>
          <w:sz w:val="22"/>
          <w:szCs w:val="22"/>
        </w:rPr>
        <w:t>L</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V   </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Peop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ng 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th 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z w:val="22"/>
          <w:szCs w:val="22"/>
        </w:rPr>
        <w:t xml:space="preserve">PWP                   </w:t>
      </w:r>
      <w:r>
        <w:rPr>
          <w:rFonts w:ascii="Calibri Light" w:eastAsia="Calibri Light" w:hAnsi="Calibri Light" w:cs="Calibri Light"/>
          <w:spacing w:val="2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 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SP</w:t>
      </w:r>
      <w:r>
        <w:rPr>
          <w:rFonts w:ascii="Calibri Light" w:eastAsia="Calibri Light" w:hAnsi="Calibri Light" w:cs="Calibri Light"/>
          <w:sz w:val="22"/>
          <w:szCs w:val="22"/>
        </w:rPr>
        <w:t xml:space="preserve">F                     </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Fl</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p>
    <w:p w:rsidR="000A4003" w:rsidRDefault="002B363A" w:rsidP="002B363A">
      <w:pPr>
        <w:spacing w:line="260" w:lineRule="exact"/>
        <w:ind w:left="120"/>
        <w:jc w:val="lowKashida"/>
        <w:rPr>
          <w:rFonts w:ascii="Calibri Light" w:eastAsia="Calibri Light" w:hAnsi="Calibri Light" w:cs="Calibri Light"/>
          <w:sz w:val="22"/>
          <w:szCs w:val="22"/>
        </w:rPr>
      </w:pPr>
      <w:r>
        <w:rPr>
          <w:rFonts w:ascii="Calibri Light" w:eastAsia="Calibri Light" w:hAnsi="Calibri Light" w:cs="Calibri Light"/>
          <w:spacing w:val="1"/>
          <w:position w:val="1"/>
          <w:sz w:val="22"/>
          <w:szCs w:val="22"/>
        </w:rPr>
        <w:t>SS</w:t>
      </w:r>
      <w:r>
        <w:rPr>
          <w:rFonts w:ascii="Calibri Light" w:eastAsia="Calibri Light" w:hAnsi="Calibri Light" w:cs="Calibri Light"/>
          <w:position w:val="1"/>
          <w:sz w:val="22"/>
          <w:szCs w:val="22"/>
        </w:rPr>
        <w:t xml:space="preserve">HFC                </w:t>
      </w:r>
      <w:r>
        <w:rPr>
          <w:rFonts w:ascii="Calibri Light" w:eastAsia="Calibri Light" w:hAnsi="Calibri Light" w:cs="Calibri Light"/>
          <w:spacing w:val="37"/>
          <w:position w:val="1"/>
          <w:sz w:val="22"/>
          <w:szCs w:val="22"/>
        </w:rPr>
        <w:t xml:space="preserve"> </w:t>
      </w:r>
      <w:r>
        <w:rPr>
          <w:rFonts w:ascii="Calibri Light" w:eastAsia="Calibri Light" w:hAnsi="Calibri Light" w:cs="Calibri Light"/>
          <w:spacing w:val="1"/>
          <w:position w:val="1"/>
          <w:sz w:val="22"/>
          <w:szCs w:val="22"/>
        </w:rPr>
        <w:t>S</w:t>
      </w:r>
      <w:r>
        <w:rPr>
          <w:rFonts w:ascii="Calibri Light" w:eastAsia="Calibri Light" w:hAnsi="Calibri Light" w:cs="Calibri Light"/>
          <w:position w:val="1"/>
          <w:sz w:val="22"/>
          <w:szCs w:val="22"/>
        </w:rPr>
        <w:t>oc</w:t>
      </w:r>
      <w:r>
        <w:rPr>
          <w:rFonts w:ascii="Calibri Light" w:eastAsia="Calibri Light" w:hAnsi="Calibri Light" w:cs="Calibri Light"/>
          <w:spacing w:val="-1"/>
          <w:position w:val="1"/>
          <w:sz w:val="22"/>
          <w:szCs w:val="22"/>
        </w:rPr>
        <w:t>ia</w:t>
      </w:r>
      <w:r>
        <w:rPr>
          <w:rFonts w:ascii="Calibri Light" w:eastAsia="Calibri Light" w:hAnsi="Calibri Light" w:cs="Calibri Light"/>
          <w:position w:val="1"/>
          <w:sz w:val="22"/>
          <w:szCs w:val="22"/>
        </w:rPr>
        <w:t>l</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spacing w:val="1"/>
          <w:position w:val="1"/>
          <w:sz w:val="22"/>
          <w:szCs w:val="22"/>
        </w:rPr>
        <w:t>S</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cu</w:t>
      </w:r>
      <w:r>
        <w:rPr>
          <w:rFonts w:ascii="Calibri Light" w:eastAsia="Calibri Light" w:hAnsi="Calibri Light" w:cs="Calibri Light"/>
          <w:spacing w:val="1"/>
          <w:position w:val="1"/>
          <w:sz w:val="22"/>
          <w:szCs w:val="22"/>
        </w:rPr>
        <w:t>r</w:t>
      </w:r>
      <w:r>
        <w:rPr>
          <w:rFonts w:ascii="Calibri Light" w:eastAsia="Calibri Light" w:hAnsi="Calibri Light" w:cs="Calibri Light"/>
          <w:spacing w:val="-1"/>
          <w:position w:val="1"/>
          <w:sz w:val="22"/>
          <w:szCs w:val="22"/>
        </w:rPr>
        <w:t>i</w:t>
      </w:r>
      <w:r>
        <w:rPr>
          <w:rFonts w:ascii="Calibri Light" w:eastAsia="Calibri Light" w:hAnsi="Calibri Light" w:cs="Calibri Light"/>
          <w:spacing w:val="-3"/>
          <w:position w:val="1"/>
          <w:sz w:val="22"/>
          <w:szCs w:val="22"/>
        </w:rPr>
        <w:t>t</w:t>
      </w:r>
      <w:r>
        <w:rPr>
          <w:rFonts w:ascii="Calibri Light" w:eastAsia="Calibri Light" w:hAnsi="Calibri Light" w:cs="Calibri Light"/>
          <w:position w:val="1"/>
          <w:sz w:val="22"/>
          <w:szCs w:val="22"/>
        </w:rPr>
        <w:t>y</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and</w:t>
      </w:r>
      <w:r>
        <w:rPr>
          <w:rFonts w:ascii="Calibri Light" w:eastAsia="Calibri Light" w:hAnsi="Calibri Light" w:cs="Calibri Light"/>
          <w:spacing w:val="-2"/>
          <w:position w:val="1"/>
          <w:sz w:val="22"/>
          <w:szCs w:val="22"/>
        </w:rPr>
        <w:t xml:space="preserve"> </w:t>
      </w:r>
      <w:r>
        <w:rPr>
          <w:rFonts w:ascii="Calibri Light" w:eastAsia="Calibri Light" w:hAnsi="Calibri Light" w:cs="Calibri Light"/>
          <w:position w:val="1"/>
          <w:sz w:val="22"/>
          <w:szCs w:val="22"/>
        </w:rPr>
        <w:t>H</w:t>
      </w:r>
      <w:r>
        <w:rPr>
          <w:rFonts w:ascii="Calibri Light" w:eastAsia="Calibri Light" w:hAnsi="Calibri Light" w:cs="Calibri Light"/>
          <w:spacing w:val="-2"/>
          <w:position w:val="1"/>
          <w:sz w:val="22"/>
          <w:szCs w:val="22"/>
        </w:rPr>
        <w:t>o</w:t>
      </w:r>
      <w:r>
        <w:rPr>
          <w:rFonts w:ascii="Calibri Light" w:eastAsia="Calibri Light" w:hAnsi="Calibri Light" w:cs="Calibri Light"/>
          <w:position w:val="1"/>
          <w:sz w:val="22"/>
          <w:szCs w:val="22"/>
        </w:rPr>
        <w:t>u</w:t>
      </w:r>
      <w:r>
        <w:rPr>
          <w:rFonts w:ascii="Calibri Light" w:eastAsia="Calibri Light" w:hAnsi="Calibri Light" w:cs="Calibri Light"/>
          <w:spacing w:val="1"/>
          <w:position w:val="1"/>
          <w:sz w:val="22"/>
          <w:szCs w:val="22"/>
        </w:rPr>
        <w:t>s</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ng</w:t>
      </w:r>
      <w:r>
        <w:rPr>
          <w:rFonts w:ascii="Calibri Light" w:eastAsia="Calibri Light" w:hAnsi="Calibri Light" w:cs="Calibri Light"/>
          <w:spacing w:val="-2"/>
          <w:position w:val="1"/>
          <w:sz w:val="22"/>
          <w:szCs w:val="22"/>
        </w:rPr>
        <w:t xml:space="preserve"> </w:t>
      </w:r>
      <w:r>
        <w:rPr>
          <w:rFonts w:ascii="Calibri Light" w:eastAsia="Calibri Light" w:hAnsi="Calibri Light" w:cs="Calibri Light"/>
          <w:position w:val="1"/>
          <w:sz w:val="22"/>
          <w:szCs w:val="22"/>
        </w:rPr>
        <w:t>F</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nance</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Cor</w:t>
      </w:r>
      <w:r>
        <w:rPr>
          <w:rFonts w:ascii="Calibri Light" w:eastAsia="Calibri Light" w:hAnsi="Calibri Light" w:cs="Calibri Light"/>
          <w:spacing w:val="-2"/>
          <w:position w:val="1"/>
          <w:sz w:val="22"/>
          <w:szCs w:val="22"/>
        </w:rPr>
        <w:t>p</w:t>
      </w:r>
      <w:r>
        <w:rPr>
          <w:rFonts w:ascii="Calibri Light" w:eastAsia="Calibri Light" w:hAnsi="Calibri Light" w:cs="Calibri Light"/>
          <w:position w:val="1"/>
          <w:sz w:val="22"/>
          <w:szCs w:val="22"/>
        </w:rPr>
        <w:t>o</w:t>
      </w:r>
      <w:r>
        <w:rPr>
          <w:rFonts w:ascii="Calibri Light" w:eastAsia="Calibri Light" w:hAnsi="Calibri Light" w:cs="Calibri Light"/>
          <w:spacing w:val="1"/>
          <w:position w:val="1"/>
          <w:sz w:val="22"/>
          <w:szCs w:val="22"/>
        </w:rPr>
        <w:t>r</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t</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on</w:t>
      </w: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WT                   </w:t>
      </w:r>
      <w:r>
        <w:rPr>
          <w:rFonts w:ascii="Calibri Light" w:eastAsia="Calibri Light" w:hAnsi="Calibri Light" w:cs="Calibri Light"/>
          <w:spacing w:val="39"/>
          <w:sz w:val="22"/>
          <w:szCs w:val="22"/>
        </w:rPr>
        <w:t xml:space="preserve"> </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chnic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ms</w:t>
      </w:r>
    </w:p>
    <w:p w:rsidR="000A4003" w:rsidRDefault="002B363A" w:rsidP="002B363A">
      <w:pPr>
        <w:ind w:left="120" w:right="3273"/>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U</w:t>
      </w:r>
      <w:r>
        <w:rPr>
          <w:rFonts w:ascii="Calibri Light" w:eastAsia="Calibri Light" w:hAnsi="Calibri Light" w:cs="Calibri Light"/>
          <w:sz w:val="22"/>
          <w:szCs w:val="22"/>
        </w:rPr>
        <w:t>NAIDS</w:t>
      </w:r>
      <w:r>
        <w:rPr>
          <w:rFonts w:ascii="Calibri Light" w:eastAsia="Calibri Light" w:hAnsi="Calibri Light" w:cs="Calibri Light"/>
          <w:spacing w:val="-22"/>
          <w:sz w:val="22"/>
          <w:szCs w:val="22"/>
        </w:rPr>
        <w:t xml:space="preserve"> </w:t>
      </w:r>
      <w:r>
        <w:rPr>
          <w:rFonts w:ascii="Calibri Light" w:eastAsia="Calibri Light" w:hAnsi="Calibri Light" w:cs="Calibri Light"/>
          <w:sz w:val="22"/>
          <w:szCs w:val="22"/>
        </w:rPr>
        <w:t xml:space="preserve">Joint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V/A</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 xml:space="preserve">DS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F               </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Fram</w:t>
      </w:r>
      <w:r>
        <w:rPr>
          <w:rFonts w:ascii="Calibri Light" w:eastAsia="Calibri Light" w:hAnsi="Calibri Light" w:cs="Calibri Light"/>
          <w:spacing w:val="-1"/>
          <w:sz w:val="22"/>
          <w:szCs w:val="22"/>
        </w:rPr>
        <w:t>ew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k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NDP                 </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 xml:space="preserve">me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PA               </w:t>
      </w:r>
      <w:r>
        <w:rPr>
          <w:rFonts w:ascii="Calibri Light" w:eastAsia="Calibri Light" w:hAnsi="Calibri Light" w:cs="Calibri Light"/>
          <w:spacing w:val="27"/>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 P</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p>
    <w:p w:rsidR="000A4003" w:rsidRDefault="002B363A" w:rsidP="002B363A">
      <w:pPr>
        <w:spacing w:line="260" w:lineRule="exact"/>
        <w:ind w:left="120"/>
        <w:jc w:val="lowKashida"/>
        <w:rPr>
          <w:rFonts w:ascii="Calibri Light" w:eastAsia="Calibri Light" w:hAnsi="Calibri Light" w:cs="Calibri Light"/>
          <w:sz w:val="22"/>
          <w:szCs w:val="22"/>
        </w:rPr>
      </w:pPr>
      <w:r>
        <w:rPr>
          <w:rFonts w:ascii="Calibri Light" w:eastAsia="Calibri Light" w:hAnsi="Calibri Light" w:cs="Calibri Light"/>
          <w:position w:val="1"/>
          <w:sz w:val="22"/>
          <w:szCs w:val="22"/>
        </w:rPr>
        <w:t xml:space="preserve">WHO                  </w:t>
      </w:r>
      <w:r>
        <w:rPr>
          <w:rFonts w:ascii="Calibri Light" w:eastAsia="Calibri Light" w:hAnsi="Calibri Light" w:cs="Calibri Light"/>
          <w:spacing w:val="20"/>
          <w:position w:val="1"/>
          <w:sz w:val="22"/>
          <w:szCs w:val="22"/>
        </w:rPr>
        <w:t xml:space="preserve"> </w:t>
      </w:r>
      <w:r>
        <w:rPr>
          <w:rFonts w:ascii="Calibri Light" w:eastAsia="Calibri Light" w:hAnsi="Calibri Light" w:cs="Calibri Light"/>
          <w:position w:val="1"/>
          <w:sz w:val="22"/>
          <w:szCs w:val="22"/>
        </w:rPr>
        <w:t>Wor</w:t>
      </w:r>
      <w:r>
        <w:rPr>
          <w:rFonts w:ascii="Calibri Light" w:eastAsia="Calibri Light" w:hAnsi="Calibri Light" w:cs="Calibri Light"/>
          <w:spacing w:val="-1"/>
          <w:position w:val="1"/>
          <w:sz w:val="22"/>
          <w:szCs w:val="22"/>
        </w:rPr>
        <w:t>l</w:t>
      </w:r>
      <w:r>
        <w:rPr>
          <w:rFonts w:ascii="Calibri Light" w:eastAsia="Calibri Light" w:hAnsi="Calibri Light" w:cs="Calibri Light"/>
          <w:position w:val="1"/>
          <w:sz w:val="22"/>
          <w:szCs w:val="22"/>
        </w:rPr>
        <w:t>d</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H</w:t>
      </w:r>
      <w:r>
        <w:rPr>
          <w:rFonts w:ascii="Calibri Light" w:eastAsia="Calibri Light" w:hAnsi="Calibri Light" w:cs="Calibri Light"/>
          <w:spacing w:val="-1"/>
          <w:position w:val="1"/>
          <w:sz w:val="22"/>
          <w:szCs w:val="22"/>
        </w:rPr>
        <w:t>eal</w:t>
      </w:r>
      <w:r>
        <w:rPr>
          <w:rFonts w:ascii="Calibri Light" w:eastAsia="Calibri Light" w:hAnsi="Calibri Light" w:cs="Calibri Light"/>
          <w:position w:val="1"/>
          <w:sz w:val="22"/>
          <w:szCs w:val="22"/>
        </w:rPr>
        <w:t xml:space="preserve">th </w:t>
      </w:r>
      <w:r>
        <w:rPr>
          <w:rFonts w:ascii="Calibri Light" w:eastAsia="Calibri Light" w:hAnsi="Calibri Light" w:cs="Calibri Light"/>
          <w:spacing w:val="-3"/>
          <w:position w:val="1"/>
          <w:sz w:val="22"/>
          <w:szCs w:val="22"/>
        </w:rPr>
        <w:t>O</w:t>
      </w:r>
      <w:r>
        <w:rPr>
          <w:rFonts w:ascii="Calibri Light" w:eastAsia="Calibri Light" w:hAnsi="Calibri Light" w:cs="Calibri Light"/>
          <w:position w:val="1"/>
          <w:sz w:val="22"/>
          <w:szCs w:val="22"/>
        </w:rPr>
        <w:t>rgan</w:t>
      </w:r>
      <w:r>
        <w:rPr>
          <w:rFonts w:ascii="Calibri Light" w:eastAsia="Calibri Light" w:hAnsi="Calibri Light" w:cs="Calibri Light"/>
          <w:spacing w:val="-1"/>
          <w:position w:val="1"/>
          <w:sz w:val="22"/>
          <w:szCs w:val="22"/>
        </w:rPr>
        <w:t>i</w:t>
      </w:r>
      <w:r>
        <w:rPr>
          <w:rFonts w:ascii="Calibri Light" w:eastAsia="Calibri Light" w:hAnsi="Calibri Light" w:cs="Calibri Light"/>
          <w:spacing w:val="1"/>
          <w:position w:val="1"/>
          <w:sz w:val="22"/>
          <w:szCs w:val="22"/>
        </w:rPr>
        <w:t>s</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t</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on</w:t>
      </w:r>
    </w:p>
    <w:p w:rsidR="000A4003" w:rsidRDefault="002B363A" w:rsidP="002B363A">
      <w:pPr>
        <w:ind w:left="120"/>
        <w:jc w:val="lowKashida"/>
        <w:rPr>
          <w:rFonts w:ascii="Calibri Light" w:eastAsia="Calibri Light" w:hAnsi="Calibri Light" w:cs="Calibri Light"/>
          <w:sz w:val="22"/>
          <w:szCs w:val="22"/>
        </w:rPr>
        <w:sectPr w:rsidR="000A4003">
          <w:footerReference w:type="default" r:id="rId14"/>
          <w:pgSz w:w="11900" w:h="16860"/>
          <w:pgMar w:top="1380" w:right="1680" w:bottom="280" w:left="1680" w:header="0" w:footer="1043" w:gutter="0"/>
          <w:pgNumType w:start="5"/>
          <w:cols w:space="720"/>
        </w:sectPr>
      </w:pPr>
      <w:r>
        <w:rPr>
          <w:rFonts w:ascii="Calibri Light" w:eastAsia="Calibri Light" w:hAnsi="Calibri Light" w:cs="Calibri Light"/>
          <w:sz w:val="22"/>
          <w:szCs w:val="22"/>
        </w:rPr>
        <w:t>W</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P                   </w:t>
      </w:r>
      <w:r>
        <w:rPr>
          <w:rFonts w:ascii="Calibri Light" w:eastAsia="Calibri Light" w:hAnsi="Calibri Light" w:cs="Calibri Light"/>
          <w:spacing w:val="38"/>
          <w:sz w:val="22"/>
          <w:szCs w:val="22"/>
        </w:rPr>
        <w:t xml:space="preserve"> </w:t>
      </w:r>
      <w:r>
        <w:rPr>
          <w:rFonts w:ascii="Calibri Light" w:eastAsia="Calibri Light" w:hAnsi="Calibri Light" w:cs="Calibri Light"/>
          <w:sz w:val="22"/>
          <w:szCs w:val="22"/>
        </w:rPr>
        <w:t>Wor</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p>
    <w:p w:rsidR="000A4003" w:rsidRDefault="002B363A" w:rsidP="002B363A">
      <w:pPr>
        <w:spacing w:before="41"/>
        <w:ind w:left="120" w:right="4864"/>
        <w:jc w:val="lowKashida"/>
        <w:rPr>
          <w:rFonts w:ascii="Trebuchet MS" w:eastAsia="Trebuchet MS" w:hAnsi="Trebuchet MS" w:cs="Trebuchet MS"/>
          <w:sz w:val="38"/>
          <w:szCs w:val="38"/>
        </w:rPr>
      </w:pPr>
      <w:r>
        <w:rPr>
          <w:rFonts w:ascii="Trebuchet MS" w:eastAsia="Trebuchet MS" w:hAnsi="Trebuchet MS" w:cs="Trebuchet MS"/>
          <w:b/>
          <w:color w:val="EC7C30"/>
          <w:sz w:val="38"/>
          <w:szCs w:val="38"/>
        </w:rPr>
        <w:lastRenderedPageBreak/>
        <w:t>Execut</w:t>
      </w:r>
      <w:r>
        <w:rPr>
          <w:rFonts w:ascii="Trebuchet MS" w:eastAsia="Trebuchet MS" w:hAnsi="Trebuchet MS" w:cs="Trebuchet MS"/>
          <w:b/>
          <w:color w:val="EC7C30"/>
          <w:spacing w:val="2"/>
          <w:sz w:val="38"/>
          <w:szCs w:val="38"/>
        </w:rPr>
        <w:t>i</w:t>
      </w:r>
      <w:r>
        <w:rPr>
          <w:rFonts w:ascii="Trebuchet MS" w:eastAsia="Trebuchet MS" w:hAnsi="Trebuchet MS" w:cs="Trebuchet MS"/>
          <w:b/>
          <w:color w:val="EC7C30"/>
          <w:sz w:val="38"/>
          <w:szCs w:val="38"/>
        </w:rPr>
        <w:t>ve</w:t>
      </w:r>
      <w:r>
        <w:rPr>
          <w:rFonts w:ascii="Trebuchet MS" w:eastAsia="Trebuchet MS" w:hAnsi="Trebuchet MS" w:cs="Trebuchet MS"/>
          <w:b/>
          <w:color w:val="EC7C30"/>
          <w:spacing w:val="-17"/>
          <w:sz w:val="38"/>
          <w:szCs w:val="38"/>
        </w:rPr>
        <w:t xml:space="preserve"> </w:t>
      </w:r>
      <w:r>
        <w:rPr>
          <w:rFonts w:ascii="Trebuchet MS" w:eastAsia="Trebuchet MS" w:hAnsi="Trebuchet MS" w:cs="Trebuchet MS"/>
          <w:b/>
          <w:color w:val="EC7C30"/>
          <w:spacing w:val="1"/>
          <w:sz w:val="38"/>
          <w:szCs w:val="38"/>
        </w:rPr>
        <w:t>Su</w:t>
      </w:r>
      <w:r>
        <w:rPr>
          <w:rFonts w:ascii="Trebuchet MS" w:eastAsia="Trebuchet MS" w:hAnsi="Trebuchet MS" w:cs="Trebuchet MS"/>
          <w:b/>
          <w:color w:val="EC7C30"/>
          <w:sz w:val="38"/>
          <w:szCs w:val="38"/>
        </w:rPr>
        <w:t>m</w:t>
      </w:r>
      <w:r>
        <w:rPr>
          <w:rFonts w:ascii="Trebuchet MS" w:eastAsia="Trebuchet MS" w:hAnsi="Trebuchet MS" w:cs="Trebuchet MS"/>
          <w:b/>
          <w:color w:val="EC7C30"/>
          <w:spacing w:val="1"/>
          <w:sz w:val="38"/>
          <w:szCs w:val="38"/>
        </w:rPr>
        <w:t>m</w:t>
      </w:r>
      <w:r>
        <w:rPr>
          <w:rFonts w:ascii="Trebuchet MS" w:eastAsia="Trebuchet MS" w:hAnsi="Trebuchet MS" w:cs="Trebuchet MS"/>
          <w:b/>
          <w:color w:val="EC7C30"/>
          <w:sz w:val="38"/>
          <w:szCs w:val="38"/>
        </w:rPr>
        <w:t>ary</w:t>
      </w: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before="13" w:line="200" w:lineRule="exact"/>
        <w:jc w:val="lowKashida"/>
      </w:pP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2"/>
          <w:sz w:val="22"/>
          <w:szCs w:val="22"/>
        </w:rPr>
        <w:t>5</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2</w:t>
      </w:r>
      <w:r>
        <w:rPr>
          <w:rFonts w:ascii="Calibri Light" w:eastAsia="Calibri Light" w:hAnsi="Calibri Light" w:cs="Calibri Light"/>
          <w:sz w:val="22"/>
          <w:szCs w:val="22"/>
        </w:rPr>
        <w:t>5</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s 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contribute to</w:t>
      </w:r>
      <w:r>
        <w:rPr>
          <w:rFonts w:ascii="Calibri Light" w:eastAsia="Calibri Light" w:hAnsi="Calibri Light" w:cs="Calibri Light"/>
          <w:spacing w:val="-1"/>
          <w:sz w:val="22"/>
          <w:szCs w:val="22"/>
        </w:rPr>
        <w:t>wa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all</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via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coun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mb</w:t>
      </w:r>
      <w:r>
        <w:rPr>
          <w:rFonts w:ascii="Calibri Light" w:eastAsia="Calibri Light" w:hAnsi="Calibri Light" w:cs="Calibri Light"/>
          <w:spacing w:val="-1"/>
          <w:sz w:val="22"/>
          <w:szCs w:val="22"/>
        </w:rPr>
        <w:t>ia</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V</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2</w:t>
      </w:r>
      <w:r>
        <w:rPr>
          <w:rFonts w:ascii="Calibri Light" w:eastAsia="Calibri Light" w:hAnsi="Calibri Light" w:cs="Calibri Light"/>
          <w:sz w:val="22"/>
          <w:szCs w:val="22"/>
        </w:rPr>
        <w:t>0</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6"/>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z w:val="22"/>
          <w:szCs w:val="22"/>
        </w:rPr>
        <w:t>5</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 Acc</w:t>
      </w:r>
      <w:r>
        <w:rPr>
          <w:rFonts w:ascii="Calibri Light" w:eastAsia="Calibri Light" w:hAnsi="Calibri Light" w:cs="Calibri Light"/>
          <w:spacing w:val="-1"/>
          <w:sz w:val="22"/>
          <w:szCs w:val="22"/>
        </w:rPr>
        <w:t>ele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 Gr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G</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T</w:t>
      </w:r>
      <w:r>
        <w:rPr>
          <w:rFonts w:ascii="Calibri Light" w:eastAsia="Calibri Light" w:hAnsi="Calibri Light" w:cs="Calibri Light"/>
          <w:sz w:val="22"/>
          <w:szCs w:val="22"/>
        </w:rPr>
        <w:t>he 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PP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oped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ough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y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 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onal con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nistri</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partne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ci</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dim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 re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ognis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uir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mod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nisa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pan</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more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lia</w:t>
      </w:r>
      <w:r>
        <w:rPr>
          <w:rFonts w:ascii="Calibri Light" w:eastAsia="Calibri Light" w:hAnsi="Calibri Light" w:cs="Calibri Light"/>
          <w:sz w:val="22"/>
          <w:szCs w:val="22"/>
        </w:rPr>
        <w:t>ble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a</w:t>
      </w:r>
      <w:r>
        <w:rPr>
          <w:rFonts w:ascii="Calibri Light" w:eastAsia="Calibri Light" w:hAnsi="Calibri Light" w:cs="Calibri Light"/>
          <w:spacing w:val="-2"/>
          <w:sz w:val="22"/>
          <w:szCs w:val="22"/>
        </w:rPr>
        <w:t xml:space="preserve">nd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hoc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 bu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resi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ty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  ha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hip.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50"/>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50"/>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0"/>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omp</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gui</w:t>
      </w:r>
      <w:r>
        <w:rPr>
          <w:rFonts w:ascii="Calibri Light" w:eastAsia="Calibri Light" w:hAnsi="Calibri Light" w:cs="Calibri Light"/>
          <w:spacing w:val="6"/>
          <w:sz w:val="22"/>
          <w:szCs w:val="22"/>
        </w:rPr>
        <w:t>d</w:t>
      </w:r>
      <w:r>
        <w:rPr>
          <w:rFonts w:ascii="Calibri Light" w:eastAsia="Calibri Light" w:hAnsi="Calibri Light" w:cs="Calibri Light"/>
          <w:sz w:val="22"/>
          <w:szCs w:val="22"/>
        </w:rPr>
        <w:t>e 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gradual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in 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i/>
          <w:spacing w:val="-1"/>
          <w:sz w:val="22"/>
          <w:szCs w:val="22"/>
        </w:rPr>
        <w:t>T</w:t>
      </w:r>
      <w:r>
        <w:rPr>
          <w:rFonts w:ascii="Calibri Light" w:eastAsia="Calibri Light" w:hAnsi="Calibri Light" w:cs="Calibri Light"/>
          <w:i/>
          <w:spacing w:val="1"/>
          <w:sz w:val="22"/>
          <w:szCs w:val="22"/>
        </w:rPr>
        <w:t>h</w:t>
      </w:r>
      <w:r>
        <w:rPr>
          <w:rFonts w:ascii="Calibri Light" w:eastAsia="Calibri Light" w:hAnsi="Calibri Light" w:cs="Calibri Light"/>
          <w:i/>
          <w:sz w:val="22"/>
          <w:szCs w:val="22"/>
        </w:rPr>
        <w:t>e</w:t>
      </w:r>
      <w:r>
        <w:rPr>
          <w:rFonts w:ascii="Calibri Light" w:eastAsia="Calibri Light" w:hAnsi="Calibri Light" w:cs="Calibri Light"/>
          <w:i/>
          <w:spacing w:val="5"/>
          <w:sz w:val="22"/>
          <w:szCs w:val="22"/>
        </w:rPr>
        <w:t xml:space="preserve"> </w:t>
      </w:r>
      <w:r>
        <w:rPr>
          <w:rFonts w:ascii="Calibri Light" w:eastAsia="Calibri Light" w:hAnsi="Calibri Light" w:cs="Calibri Light"/>
          <w:i/>
          <w:spacing w:val="-1"/>
          <w:sz w:val="22"/>
          <w:szCs w:val="22"/>
        </w:rPr>
        <w:t>lo</w:t>
      </w:r>
      <w:r>
        <w:rPr>
          <w:rFonts w:ascii="Calibri Light" w:eastAsia="Calibri Light" w:hAnsi="Calibri Light" w:cs="Calibri Light"/>
          <w:i/>
          <w:spacing w:val="1"/>
          <w:sz w:val="22"/>
          <w:szCs w:val="22"/>
        </w:rPr>
        <w:t>n</w:t>
      </w:r>
      <w:r>
        <w:rPr>
          <w:rFonts w:ascii="Calibri Light" w:eastAsia="Calibri Light" w:hAnsi="Calibri Light" w:cs="Calibri Light"/>
          <w:i/>
          <w:spacing w:val="2"/>
          <w:sz w:val="22"/>
          <w:szCs w:val="22"/>
        </w:rPr>
        <w:t>g</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e</w:t>
      </w:r>
      <w:r>
        <w:rPr>
          <w:rFonts w:ascii="Calibri Light" w:eastAsia="Calibri Light" w:hAnsi="Calibri Light" w:cs="Calibri Light"/>
          <w:i/>
          <w:sz w:val="22"/>
          <w:szCs w:val="22"/>
        </w:rPr>
        <w:t>rm</w:t>
      </w:r>
      <w:r>
        <w:rPr>
          <w:rFonts w:ascii="Calibri Light" w:eastAsia="Calibri Light" w:hAnsi="Calibri Light" w:cs="Calibri Light"/>
          <w:i/>
          <w:spacing w:val="2"/>
          <w:sz w:val="22"/>
          <w:szCs w:val="22"/>
        </w:rPr>
        <w:t xml:space="preserve"> </w:t>
      </w:r>
      <w:r>
        <w:rPr>
          <w:rFonts w:ascii="Calibri Light" w:eastAsia="Calibri Light" w:hAnsi="Calibri Light" w:cs="Calibri Light"/>
          <w:i/>
          <w:sz w:val="22"/>
          <w:szCs w:val="22"/>
        </w:rPr>
        <w:t>vis</w:t>
      </w:r>
      <w:r>
        <w:rPr>
          <w:rFonts w:ascii="Calibri Light" w:eastAsia="Calibri Light" w:hAnsi="Calibri Light" w:cs="Calibri Light"/>
          <w:i/>
          <w:spacing w:val="-2"/>
          <w:sz w:val="22"/>
          <w:szCs w:val="22"/>
        </w:rPr>
        <w:t>i</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n</w:t>
      </w:r>
      <w:r>
        <w:rPr>
          <w:rFonts w:ascii="Calibri Light" w:eastAsia="Calibri Light" w:hAnsi="Calibri Light" w:cs="Calibri Light"/>
          <w:i/>
          <w:spacing w:val="4"/>
          <w:sz w:val="22"/>
          <w:szCs w:val="22"/>
        </w:rPr>
        <w:t xml:space="preserve"> </w:t>
      </w:r>
      <w:r>
        <w:rPr>
          <w:rFonts w:ascii="Calibri Light" w:eastAsia="Calibri Light" w:hAnsi="Calibri Light" w:cs="Calibri Light"/>
          <w:i/>
          <w:spacing w:val="-1"/>
          <w:sz w:val="22"/>
          <w:szCs w:val="22"/>
        </w:rPr>
        <w:t>(</w:t>
      </w:r>
      <w:r>
        <w:rPr>
          <w:rFonts w:ascii="Calibri Light" w:eastAsia="Calibri Light" w:hAnsi="Calibri Light" w:cs="Calibri Light"/>
          <w:i/>
          <w:spacing w:val="1"/>
          <w:sz w:val="22"/>
          <w:szCs w:val="22"/>
        </w:rPr>
        <w:t>2</w:t>
      </w:r>
      <w:r>
        <w:rPr>
          <w:rFonts w:ascii="Calibri Light" w:eastAsia="Calibri Light" w:hAnsi="Calibri Light" w:cs="Calibri Light"/>
          <w:i/>
          <w:spacing w:val="-2"/>
          <w:sz w:val="22"/>
          <w:szCs w:val="22"/>
        </w:rPr>
        <w:t>0</w:t>
      </w:r>
      <w:r>
        <w:rPr>
          <w:rFonts w:ascii="Calibri Light" w:eastAsia="Calibri Light" w:hAnsi="Calibri Light" w:cs="Calibri Light"/>
          <w:i/>
          <w:spacing w:val="1"/>
          <w:sz w:val="22"/>
          <w:szCs w:val="22"/>
        </w:rPr>
        <w:t>1</w:t>
      </w:r>
      <w:r>
        <w:rPr>
          <w:rFonts w:ascii="Calibri Light" w:eastAsia="Calibri Light" w:hAnsi="Calibri Light" w:cs="Calibri Light"/>
          <w:i/>
          <w:sz w:val="22"/>
          <w:szCs w:val="22"/>
        </w:rPr>
        <w:t>5-</w:t>
      </w:r>
      <w:r>
        <w:rPr>
          <w:rFonts w:ascii="Calibri Light" w:eastAsia="Calibri Light" w:hAnsi="Calibri Light" w:cs="Calibri Light"/>
          <w:i/>
          <w:spacing w:val="1"/>
          <w:sz w:val="22"/>
          <w:szCs w:val="22"/>
        </w:rPr>
        <w:t>2</w:t>
      </w:r>
      <w:r>
        <w:rPr>
          <w:rFonts w:ascii="Calibri Light" w:eastAsia="Calibri Light" w:hAnsi="Calibri Light" w:cs="Calibri Light"/>
          <w:i/>
          <w:spacing w:val="-1"/>
          <w:sz w:val="22"/>
          <w:szCs w:val="22"/>
        </w:rPr>
        <w:t>0</w:t>
      </w:r>
      <w:r>
        <w:rPr>
          <w:rFonts w:ascii="Calibri Light" w:eastAsia="Calibri Light" w:hAnsi="Calibri Light" w:cs="Calibri Light"/>
          <w:i/>
          <w:spacing w:val="1"/>
          <w:sz w:val="22"/>
          <w:szCs w:val="22"/>
        </w:rPr>
        <w:t>2</w:t>
      </w:r>
      <w:r>
        <w:rPr>
          <w:rFonts w:ascii="Calibri Light" w:eastAsia="Calibri Light" w:hAnsi="Calibri Light" w:cs="Calibri Light"/>
          <w:i/>
          <w:spacing w:val="-2"/>
          <w:sz w:val="22"/>
          <w:szCs w:val="22"/>
        </w:rPr>
        <w:t>5</w:t>
      </w:r>
      <w:r>
        <w:rPr>
          <w:rFonts w:ascii="Calibri Light" w:eastAsia="Calibri Light" w:hAnsi="Calibri Light" w:cs="Calibri Light"/>
          <w:i/>
          <w:sz w:val="22"/>
          <w:szCs w:val="22"/>
        </w:rPr>
        <w:t>)</w:t>
      </w:r>
      <w:r>
        <w:rPr>
          <w:rFonts w:ascii="Calibri Light" w:eastAsia="Calibri Light" w:hAnsi="Calibri Light" w:cs="Calibri Light"/>
          <w:i/>
          <w:spacing w:val="4"/>
          <w:sz w:val="22"/>
          <w:szCs w:val="22"/>
        </w:rPr>
        <w:t xml:space="preserve"> </w:t>
      </w:r>
      <w:r>
        <w:rPr>
          <w:rFonts w:ascii="Calibri Light" w:eastAsia="Calibri Light" w:hAnsi="Calibri Light" w:cs="Calibri Light"/>
          <w:i/>
          <w:spacing w:val="1"/>
          <w:sz w:val="22"/>
          <w:szCs w:val="22"/>
        </w:rPr>
        <w:t>fo</w:t>
      </w:r>
      <w:r>
        <w:rPr>
          <w:rFonts w:ascii="Calibri Light" w:eastAsia="Calibri Light" w:hAnsi="Calibri Light" w:cs="Calibri Light"/>
          <w:i/>
          <w:sz w:val="22"/>
          <w:szCs w:val="22"/>
        </w:rPr>
        <w:t xml:space="preserve">r </w:t>
      </w:r>
      <w:r>
        <w:rPr>
          <w:rFonts w:ascii="Calibri Light" w:eastAsia="Calibri Light" w:hAnsi="Calibri Light" w:cs="Calibri Light"/>
          <w:i/>
          <w:spacing w:val="1"/>
          <w:sz w:val="22"/>
          <w:szCs w:val="22"/>
        </w:rPr>
        <w:t>s</w:t>
      </w:r>
      <w:r>
        <w:rPr>
          <w:rFonts w:ascii="Calibri Light" w:eastAsia="Calibri Light" w:hAnsi="Calibri Light" w:cs="Calibri Light"/>
          <w:i/>
          <w:spacing w:val="-1"/>
          <w:sz w:val="22"/>
          <w:szCs w:val="22"/>
        </w:rPr>
        <w:t>o</w:t>
      </w:r>
      <w:r>
        <w:rPr>
          <w:rFonts w:ascii="Calibri Light" w:eastAsia="Calibri Light" w:hAnsi="Calibri Light" w:cs="Calibri Light"/>
          <w:i/>
          <w:spacing w:val="1"/>
          <w:sz w:val="22"/>
          <w:szCs w:val="22"/>
        </w:rPr>
        <w:t>c</w:t>
      </w:r>
      <w:r>
        <w:rPr>
          <w:rFonts w:ascii="Calibri Light" w:eastAsia="Calibri Light" w:hAnsi="Calibri Light" w:cs="Calibri Light"/>
          <w:i/>
          <w:spacing w:val="-1"/>
          <w:sz w:val="22"/>
          <w:szCs w:val="22"/>
        </w:rPr>
        <w:t>i</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l</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e</w:t>
      </w:r>
      <w:r>
        <w:rPr>
          <w:rFonts w:ascii="Calibri Light" w:eastAsia="Calibri Light" w:hAnsi="Calibri Light" w:cs="Calibri Light"/>
          <w:i/>
          <w:spacing w:val="1"/>
          <w:sz w:val="22"/>
          <w:szCs w:val="22"/>
        </w:rPr>
        <w:t>c</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io</w:t>
      </w:r>
      <w:r>
        <w:rPr>
          <w:rFonts w:ascii="Calibri Light" w:eastAsia="Calibri Light" w:hAnsi="Calibri Light" w:cs="Calibri Light"/>
          <w:i/>
          <w:sz w:val="22"/>
          <w:szCs w:val="22"/>
        </w:rPr>
        <w:t>n</w:t>
      </w:r>
      <w:r>
        <w:rPr>
          <w:rFonts w:ascii="Calibri Light" w:eastAsia="Calibri Light" w:hAnsi="Calibri Light" w:cs="Calibri Light"/>
          <w:i/>
          <w:spacing w:val="6"/>
          <w:sz w:val="22"/>
          <w:szCs w:val="22"/>
        </w:rPr>
        <w:t xml:space="preserve"> </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s</w:t>
      </w:r>
      <w:r>
        <w:rPr>
          <w:rFonts w:ascii="Calibri Light" w:eastAsia="Calibri Light" w:hAnsi="Calibri Light" w:cs="Calibri Light"/>
          <w:i/>
          <w:spacing w:val="4"/>
          <w:sz w:val="22"/>
          <w:szCs w:val="22"/>
        </w:rPr>
        <w:t xml:space="preserve"> </w:t>
      </w:r>
      <w:r>
        <w:rPr>
          <w:rFonts w:ascii="Calibri Light" w:eastAsia="Calibri Light" w:hAnsi="Calibri Light" w:cs="Calibri Light"/>
          <w:i/>
          <w:sz w:val="22"/>
          <w:szCs w:val="22"/>
        </w:rPr>
        <w:t>to</w:t>
      </w:r>
      <w:r>
        <w:rPr>
          <w:rFonts w:ascii="Calibri Light" w:eastAsia="Calibri Light" w:hAnsi="Calibri Light" w:cs="Calibri Light"/>
          <w:i/>
          <w:spacing w:val="8"/>
          <w:sz w:val="22"/>
          <w:szCs w:val="22"/>
        </w:rPr>
        <w:t xml:space="preserve"> </w:t>
      </w:r>
      <w:r>
        <w:rPr>
          <w:rFonts w:ascii="Calibri Light" w:eastAsia="Calibri Light" w:hAnsi="Calibri Light" w:cs="Calibri Light"/>
          <w:i/>
          <w:sz w:val="22"/>
          <w:szCs w:val="22"/>
        </w:rPr>
        <w:t>es</w:t>
      </w:r>
      <w:r>
        <w:rPr>
          <w:rFonts w:ascii="Calibri Light" w:eastAsia="Calibri Light" w:hAnsi="Calibri Light" w:cs="Calibri Light"/>
          <w:i/>
          <w:spacing w:val="-2"/>
          <w:sz w:val="22"/>
          <w:szCs w:val="22"/>
        </w:rPr>
        <w:t>t</w:t>
      </w:r>
      <w:r>
        <w:rPr>
          <w:rFonts w:ascii="Calibri Light" w:eastAsia="Calibri Light" w:hAnsi="Calibri Light" w:cs="Calibri Light"/>
          <w:i/>
          <w:spacing w:val="1"/>
          <w:sz w:val="22"/>
          <w:szCs w:val="22"/>
        </w:rPr>
        <w:t>ab</w:t>
      </w:r>
      <w:r>
        <w:rPr>
          <w:rFonts w:ascii="Calibri Light" w:eastAsia="Calibri Light" w:hAnsi="Calibri Light" w:cs="Calibri Light"/>
          <w:i/>
          <w:spacing w:val="-1"/>
          <w:sz w:val="22"/>
          <w:szCs w:val="22"/>
        </w:rPr>
        <w:t>lish</w:t>
      </w:r>
      <w:r>
        <w:rPr>
          <w:rFonts w:ascii="Calibri Light" w:eastAsia="Calibri Light" w:hAnsi="Calibri Light" w:cs="Calibri Light"/>
          <w:i/>
          <w:sz w:val="22"/>
          <w:szCs w:val="22"/>
        </w:rPr>
        <w:t>,</w:t>
      </w:r>
      <w:r>
        <w:rPr>
          <w:rFonts w:ascii="Calibri Light" w:eastAsia="Calibri Light" w:hAnsi="Calibri Light" w:cs="Calibri Light"/>
          <w:i/>
          <w:spacing w:val="4"/>
          <w:sz w:val="22"/>
          <w:szCs w:val="22"/>
        </w:rPr>
        <w:t xml:space="preserve"> </w:t>
      </w:r>
      <w:r>
        <w:rPr>
          <w:rFonts w:ascii="Calibri Light" w:eastAsia="Calibri Light" w:hAnsi="Calibri Light" w:cs="Calibri Light"/>
          <w:i/>
          <w:spacing w:val="1"/>
          <w:sz w:val="22"/>
          <w:szCs w:val="22"/>
        </w:rPr>
        <w:t>b</w:t>
      </w:r>
      <w:r>
        <w:rPr>
          <w:rFonts w:ascii="Calibri Light" w:eastAsia="Calibri Light" w:hAnsi="Calibri Light" w:cs="Calibri Light"/>
          <w:i/>
          <w:sz w:val="22"/>
          <w:szCs w:val="22"/>
        </w:rPr>
        <w:t>y</w:t>
      </w:r>
      <w:r>
        <w:rPr>
          <w:rFonts w:ascii="Calibri Light" w:eastAsia="Calibri Light" w:hAnsi="Calibri Light" w:cs="Calibri Light"/>
          <w:i/>
          <w:spacing w:val="3"/>
          <w:sz w:val="22"/>
          <w:szCs w:val="22"/>
        </w:rPr>
        <w:t xml:space="preserve"> </w:t>
      </w:r>
      <w:r>
        <w:rPr>
          <w:rFonts w:ascii="Calibri Light" w:eastAsia="Calibri Light" w:hAnsi="Calibri Light" w:cs="Calibri Light"/>
          <w:i/>
          <w:spacing w:val="1"/>
          <w:sz w:val="22"/>
          <w:szCs w:val="22"/>
        </w:rPr>
        <w:t>2</w:t>
      </w:r>
      <w:r>
        <w:rPr>
          <w:rFonts w:ascii="Calibri Light" w:eastAsia="Calibri Light" w:hAnsi="Calibri Light" w:cs="Calibri Light"/>
          <w:i/>
          <w:spacing w:val="-2"/>
          <w:sz w:val="22"/>
          <w:szCs w:val="22"/>
        </w:rPr>
        <w:t>0</w:t>
      </w:r>
      <w:r>
        <w:rPr>
          <w:rFonts w:ascii="Calibri Light" w:eastAsia="Calibri Light" w:hAnsi="Calibri Light" w:cs="Calibri Light"/>
          <w:i/>
          <w:spacing w:val="1"/>
          <w:sz w:val="22"/>
          <w:szCs w:val="22"/>
        </w:rPr>
        <w:t>3</w:t>
      </w:r>
      <w:r>
        <w:rPr>
          <w:rFonts w:ascii="Calibri Light" w:eastAsia="Calibri Light" w:hAnsi="Calibri Light" w:cs="Calibri Light"/>
          <w:i/>
          <w:sz w:val="22"/>
          <w:szCs w:val="22"/>
        </w:rPr>
        <w:t>5,</w:t>
      </w:r>
      <w:r>
        <w:rPr>
          <w:rFonts w:ascii="Calibri Light" w:eastAsia="Calibri Light" w:hAnsi="Calibri Light" w:cs="Calibri Light"/>
          <w:i/>
          <w:spacing w:val="1"/>
          <w:sz w:val="22"/>
          <w:szCs w:val="22"/>
        </w:rPr>
        <w:t xml:space="preserve"> a</w:t>
      </w:r>
      <w:r>
        <w:rPr>
          <w:rFonts w:ascii="Calibri Light" w:eastAsia="Calibri Light" w:hAnsi="Calibri Light" w:cs="Calibri Light"/>
          <w:i/>
          <w:sz w:val="22"/>
          <w:szCs w:val="22"/>
        </w:rPr>
        <w:t>n</w:t>
      </w:r>
      <w:r>
        <w:rPr>
          <w:rFonts w:ascii="Calibri Light" w:eastAsia="Calibri Light" w:hAnsi="Calibri Light" w:cs="Calibri Light"/>
          <w:i/>
          <w:spacing w:val="4"/>
          <w:sz w:val="22"/>
          <w:szCs w:val="22"/>
        </w:rPr>
        <w:t xml:space="preserve"> </w:t>
      </w:r>
      <w:r>
        <w:rPr>
          <w:rFonts w:ascii="Calibri Light" w:eastAsia="Calibri Light" w:hAnsi="Calibri Light" w:cs="Calibri Light"/>
          <w:i/>
          <w:spacing w:val="-1"/>
          <w:sz w:val="22"/>
          <w:szCs w:val="22"/>
        </w:rPr>
        <w:t>i</w:t>
      </w:r>
      <w:r>
        <w:rPr>
          <w:rFonts w:ascii="Calibri Light" w:eastAsia="Calibri Light" w:hAnsi="Calibri Light" w:cs="Calibri Light"/>
          <w:i/>
          <w:spacing w:val="-2"/>
          <w:sz w:val="22"/>
          <w:szCs w:val="22"/>
        </w:rPr>
        <w:t>n</w:t>
      </w:r>
      <w:r>
        <w:rPr>
          <w:rFonts w:ascii="Calibri Light" w:eastAsia="Calibri Light" w:hAnsi="Calibri Light" w:cs="Calibri Light"/>
          <w:i/>
          <w:spacing w:val="1"/>
          <w:sz w:val="22"/>
          <w:szCs w:val="22"/>
        </w:rPr>
        <w:t>c</w:t>
      </w:r>
      <w:r>
        <w:rPr>
          <w:rFonts w:ascii="Calibri Light" w:eastAsia="Calibri Light" w:hAnsi="Calibri Light" w:cs="Calibri Light"/>
          <w:i/>
          <w:spacing w:val="-1"/>
          <w:sz w:val="22"/>
          <w:szCs w:val="22"/>
        </w:rPr>
        <w:t>l</w:t>
      </w:r>
      <w:r>
        <w:rPr>
          <w:rFonts w:ascii="Calibri Light" w:eastAsia="Calibri Light" w:hAnsi="Calibri Light" w:cs="Calibri Light"/>
          <w:i/>
          <w:spacing w:val="1"/>
          <w:sz w:val="22"/>
          <w:szCs w:val="22"/>
        </w:rPr>
        <w:t>us</w:t>
      </w:r>
      <w:r>
        <w:rPr>
          <w:rFonts w:ascii="Calibri Light" w:eastAsia="Calibri Light" w:hAnsi="Calibri Light" w:cs="Calibri Light"/>
          <w:i/>
          <w:spacing w:val="-3"/>
          <w:sz w:val="22"/>
          <w:szCs w:val="22"/>
        </w:rPr>
        <w:t>i</w:t>
      </w:r>
      <w:r>
        <w:rPr>
          <w:rFonts w:ascii="Calibri Light" w:eastAsia="Calibri Light" w:hAnsi="Calibri Light" w:cs="Calibri Light"/>
          <w:i/>
          <w:sz w:val="22"/>
          <w:szCs w:val="22"/>
        </w:rPr>
        <w:t>v</w:t>
      </w:r>
      <w:r>
        <w:rPr>
          <w:rFonts w:ascii="Calibri Light" w:eastAsia="Calibri Light" w:hAnsi="Calibri Light" w:cs="Calibri Light"/>
          <w:i/>
          <w:spacing w:val="-3"/>
          <w:sz w:val="22"/>
          <w:szCs w:val="22"/>
        </w:rPr>
        <w:t>e</w:t>
      </w:r>
      <w:r>
        <w:rPr>
          <w:rFonts w:ascii="Calibri Light" w:eastAsia="Calibri Light" w:hAnsi="Calibri Light" w:cs="Calibri Light"/>
          <w:i/>
          <w:sz w:val="22"/>
          <w:szCs w:val="22"/>
        </w:rPr>
        <w:t xml:space="preserve">, </w:t>
      </w:r>
      <w:r>
        <w:rPr>
          <w:rFonts w:ascii="Calibri Light" w:eastAsia="Calibri Light" w:hAnsi="Calibri Light" w:cs="Calibri Light"/>
          <w:i/>
          <w:spacing w:val="-1"/>
          <w:sz w:val="22"/>
          <w:szCs w:val="22"/>
        </w:rPr>
        <w:t>i</w:t>
      </w:r>
      <w:r>
        <w:rPr>
          <w:rFonts w:ascii="Calibri Light" w:eastAsia="Calibri Light" w:hAnsi="Calibri Light" w:cs="Calibri Light"/>
          <w:i/>
          <w:spacing w:val="1"/>
          <w:sz w:val="22"/>
          <w:szCs w:val="22"/>
        </w:rPr>
        <w:t>n</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e</w:t>
      </w:r>
      <w:r>
        <w:rPr>
          <w:rFonts w:ascii="Calibri Light" w:eastAsia="Calibri Light" w:hAnsi="Calibri Light" w:cs="Calibri Light"/>
          <w:i/>
          <w:spacing w:val="1"/>
          <w:sz w:val="22"/>
          <w:szCs w:val="22"/>
        </w:rPr>
        <w:t>g</w:t>
      </w:r>
      <w:r>
        <w:rPr>
          <w:rFonts w:ascii="Calibri Light" w:eastAsia="Calibri Light" w:hAnsi="Calibri Light" w:cs="Calibri Light"/>
          <w:i/>
          <w:sz w:val="22"/>
          <w:szCs w:val="22"/>
        </w:rPr>
        <w:t>rat</w:t>
      </w:r>
      <w:r>
        <w:rPr>
          <w:rFonts w:ascii="Calibri Light" w:eastAsia="Calibri Light" w:hAnsi="Calibri Light" w:cs="Calibri Light"/>
          <w:i/>
          <w:spacing w:val="-3"/>
          <w:sz w:val="22"/>
          <w:szCs w:val="22"/>
        </w:rPr>
        <w:t>e</w:t>
      </w:r>
      <w:r>
        <w:rPr>
          <w:rFonts w:ascii="Calibri Light" w:eastAsia="Calibri Light" w:hAnsi="Calibri Light" w:cs="Calibri Light"/>
          <w:i/>
          <w:sz w:val="22"/>
          <w:szCs w:val="22"/>
        </w:rPr>
        <w:t>d</w:t>
      </w:r>
      <w:r>
        <w:rPr>
          <w:rFonts w:ascii="Calibri Light" w:eastAsia="Calibri Light" w:hAnsi="Calibri Light" w:cs="Calibri Light"/>
          <w:i/>
          <w:spacing w:val="4"/>
          <w:sz w:val="22"/>
          <w:szCs w:val="22"/>
        </w:rPr>
        <w:t xml:space="preserve"> </w:t>
      </w:r>
      <w:r>
        <w:rPr>
          <w:rFonts w:ascii="Calibri Light" w:eastAsia="Calibri Light" w:hAnsi="Calibri Light" w:cs="Calibri Light"/>
          <w:i/>
          <w:spacing w:val="-2"/>
          <w:sz w:val="22"/>
          <w:szCs w:val="22"/>
        </w:rPr>
        <w:t>a</w:t>
      </w:r>
      <w:r>
        <w:rPr>
          <w:rFonts w:ascii="Calibri Light" w:eastAsia="Calibri Light" w:hAnsi="Calibri Light" w:cs="Calibri Light"/>
          <w:i/>
          <w:spacing w:val="1"/>
          <w:sz w:val="22"/>
          <w:szCs w:val="22"/>
        </w:rPr>
        <w:t>n</w:t>
      </w:r>
      <w:r>
        <w:rPr>
          <w:rFonts w:ascii="Calibri Light" w:eastAsia="Calibri Light" w:hAnsi="Calibri Light" w:cs="Calibri Light"/>
          <w:i/>
          <w:sz w:val="22"/>
          <w:szCs w:val="22"/>
        </w:rPr>
        <w:t>d</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c</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mpr</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h</w:t>
      </w:r>
      <w:r>
        <w:rPr>
          <w:rFonts w:ascii="Calibri Light" w:eastAsia="Calibri Light" w:hAnsi="Calibri Light" w:cs="Calibri Light"/>
          <w:i/>
          <w:sz w:val="22"/>
          <w:szCs w:val="22"/>
        </w:rPr>
        <w:t>e</w:t>
      </w:r>
      <w:r>
        <w:rPr>
          <w:rFonts w:ascii="Calibri Light" w:eastAsia="Calibri Light" w:hAnsi="Calibri Light" w:cs="Calibri Light"/>
          <w:i/>
          <w:spacing w:val="-2"/>
          <w:sz w:val="22"/>
          <w:szCs w:val="22"/>
        </w:rPr>
        <w:t>n</w:t>
      </w:r>
      <w:r>
        <w:rPr>
          <w:rFonts w:ascii="Calibri Light" w:eastAsia="Calibri Light" w:hAnsi="Calibri Light" w:cs="Calibri Light"/>
          <w:i/>
          <w:spacing w:val="-1"/>
          <w:sz w:val="22"/>
          <w:szCs w:val="22"/>
        </w:rPr>
        <w:t>si</w:t>
      </w:r>
      <w:r>
        <w:rPr>
          <w:rFonts w:ascii="Calibri Light" w:eastAsia="Calibri Light" w:hAnsi="Calibri Light" w:cs="Calibri Light"/>
          <w:i/>
          <w:sz w:val="22"/>
          <w:szCs w:val="22"/>
        </w:rPr>
        <w:t>ve</w:t>
      </w:r>
      <w:r>
        <w:rPr>
          <w:rFonts w:ascii="Calibri Light" w:eastAsia="Calibri Light" w:hAnsi="Calibri Light" w:cs="Calibri Light"/>
          <w:i/>
          <w:spacing w:val="3"/>
          <w:sz w:val="22"/>
          <w:szCs w:val="22"/>
        </w:rPr>
        <w:t xml:space="preserve"> </w:t>
      </w:r>
      <w:r>
        <w:rPr>
          <w:rFonts w:ascii="Calibri Light" w:eastAsia="Calibri Light" w:hAnsi="Calibri Light" w:cs="Calibri Light"/>
          <w:i/>
          <w:spacing w:val="1"/>
          <w:sz w:val="22"/>
          <w:szCs w:val="22"/>
        </w:rPr>
        <w:t>s</w:t>
      </w:r>
      <w:r>
        <w:rPr>
          <w:rFonts w:ascii="Calibri Light" w:eastAsia="Calibri Light" w:hAnsi="Calibri Light" w:cs="Calibri Light"/>
          <w:i/>
          <w:spacing w:val="-1"/>
          <w:sz w:val="22"/>
          <w:szCs w:val="22"/>
        </w:rPr>
        <w:t>o</w:t>
      </w:r>
      <w:r>
        <w:rPr>
          <w:rFonts w:ascii="Calibri Light" w:eastAsia="Calibri Light" w:hAnsi="Calibri Light" w:cs="Calibri Light"/>
          <w:i/>
          <w:spacing w:val="1"/>
          <w:sz w:val="22"/>
          <w:szCs w:val="22"/>
        </w:rPr>
        <w:t>c</w:t>
      </w:r>
      <w:r>
        <w:rPr>
          <w:rFonts w:ascii="Calibri Light" w:eastAsia="Calibri Light" w:hAnsi="Calibri Light" w:cs="Calibri Light"/>
          <w:i/>
          <w:spacing w:val="-1"/>
          <w:sz w:val="22"/>
          <w:szCs w:val="22"/>
        </w:rPr>
        <w:t>i</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 xml:space="preserve">l </w:t>
      </w:r>
      <w:r>
        <w:rPr>
          <w:rFonts w:ascii="Calibri Light" w:eastAsia="Calibri Light" w:hAnsi="Calibri Light" w:cs="Calibri Light"/>
          <w:i/>
          <w:spacing w:val="1"/>
          <w:sz w:val="22"/>
          <w:szCs w:val="22"/>
        </w:rPr>
        <w:t>p</w:t>
      </w:r>
      <w:r>
        <w:rPr>
          <w:rFonts w:ascii="Calibri Light" w:eastAsia="Calibri Light" w:hAnsi="Calibri Light" w:cs="Calibri Light"/>
          <w:i/>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t</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c</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io</w:t>
      </w:r>
      <w:r>
        <w:rPr>
          <w:rFonts w:ascii="Calibri Light" w:eastAsia="Calibri Light" w:hAnsi="Calibri Light" w:cs="Calibri Light"/>
          <w:i/>
          <w:sz w:val="22"/>
          <w:szCs w:val="22"/>
        </w:rPr>
        <w:t>n</w:t>
      </w:r>
      <w:r>
        <w:rPr>
          <w:rFonts w:ascii="Calibri Light" w:eastAsia="Calibri Light" w:hAnsi="Calibri Light" w:cs="Calibri Light"/>
          <w:i/>
          <w:spacing w:val="4"/>
          <w:sz w:val="22"/>
          <w:szCs w:val="22"/>
        </w:rPr>
        <w:t xml:space="preserve"> </w:t>
      </w:r>
      <w:r>
        <w:rPr>
          <w:rFonts w:ascii="Calibri Light" w:eastAsia="Calibri Light" w:hAnsi="Calibri Light" w:cs="Calibri Light"/>
          <w:i/>
          <w:spacing w:val="-1"/>
          <w:sz w:val="22"/>
          <w:szCs w:val="22"/>
        </w:rPr>
        <w:t>s</w:t>
      </w:r>
      <w:r>
        <w:rPr>
          <w:rFonts w:ascii="Calibri Light" w:eastAsia="Calibri Light" w:hAnsi="Calibri Light" w:cs="Calibri Light"/>
          <w:i/>
          <w:sz w:val="22"/>
          <w:szCs w:val="22"/>
        </w:rPr>
        <w:t>y</w:t>
      </w:r>
      <w:r>
        <w:rPr>
          <w:rFonts w:ascii="Calibri Light" w:eastAsia="Calibri Light" w:hAnsi="Calibri Light" w:cs="Calibri Light"/>
          <w:i/>
          <w:spacing w:val="1"/>
          <w:sz w:val="22"/>
          <w:szCs w:val="22"/>
        </w:rPr>
        <w:t>s</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e</w:t>
      </w:r>
      <w:r>
        <w:rPr>
          <w:rFonts w:ascii="Calibri Light" w:eastAsia="Calibri Light" w:hAnsi="Calibri Light" w:cs="Calibri Light"/>
          <w:i/>
          <w:sz w:val="22"/>
          <w:szCs w:val="22"/>
        </w:rPr>
        <w:t>m</w:t>
      </w:r>
      <w:r>
        <w:rPr>
          <w:rFonts w:ascii="Calibri Light" w:eastAsia="Calibri Light" w:hAnsi="Calibri Light" w:cs="Calibri Light"/>
          <w:i/>
          <w:spacing w:val="1"/>
          <w:sz w:val="22"/>
          <w:szCs w:val="22"/>
        </w:rPr>
        <w:t xml:space="preserve"> </w:t>
      </w:r>
      <w:r>
        <w:rPr>
          <w:rFonts w:ascii="Calibri Light" w:eastAsia="Calibri Light" w:hAnsi="Calibri Light" w:cs="Calibri Light"/>
          <w:i/>
          <w:sz w:val="22"/>
          <w:szCs w:val="22"/>
        </w:rPr>
        <w:t>th</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t</w:t>
      </w:r>
      <w:r>
        <w:rPr>
          <w:rFonts w:ascii="Calibri Light" w:eastAsia="Calibri Light" w:hAnsi="Calibri Light" w:cs="Calibri Light"/>
          <w:i/>
          <w:spacing w:val="3"/>
          <w:sz w:val="22"/>
          <w:szCs w:val="22"/>
        </w:rPr>
        <w:t xml:space="preserve"> </w:t>
      </w:r>
      <w:r>
        <w:rPr>
          <w:rFonts w:ascii="Calibri Light" w:eastAsia="Calibri Light" w:hAnsi="Calibri Light" w:cs="Calibri Light"/>
          <w:i/>
          <w:spacing w:val="-1"/>
          <w:sz w:val="22"/>
          <w:szCs w:val="22"/>
        </w:rPr>
        <w:t>wil</w:t>
      </w:r>
      <w:r>
        <w:rPr>
          <w:rFonts w:ascii="Calibri Light" w:eastAsia="Calibri Light" w:hAnsi="Calibri Light" w:cs="Calibri Light"/>
          <w:i/>
          <w:sz w:val="22"/>
          <w:szCs w:val="22"/>
        </w:rPr>
        <w:t>l</w:t>
      </w:r>
      <w:r>
        <w:rPr>
          <w:rFonts w:ascii="Calibri Light" w:eastAsia="Calibri Light" w:hAnsi="Calibri Light" w:cs="Calibri Light"/>
          <w:i/>
          <w:spacing w:val="2"/>
          <w:sz w:val="22"/>
          <w:szCs w:val="22"/>
        </w:rPr>
        <w:t xml:space="preserve"> </w:t>
      </w:r>
      <w:r>
        <w:rPr>
          <w:rFonts w:ascii="Calibri Light" w:eastAsia="Calibri Light" w:hAnsi="Calibri Light" w:cs="Calibri Light"/>
          <w:i/>
          <w:sz w:val="22"/>
          <w:szCs w:val="22"/>
        </w:rPr>
        <w:t>e</w:t>
      </w:r>
      <w:r>
        <w:rPr>
          <w:rFonts w:ascii="Calibri Light" w:eastAsia="Calibri Light" w:hAnsi="Calibri Light" w:cs="Calibri Light"/>
          <w:i/>
          <w:spacing w:val="-2"/>
          <w:sz w:val="22"/>
          <w:szCs w:val="22"/>
        </w:rPr>
        <w:t>f</w:t>
      </w:r>
      <w:r>
        <w:rPr>
          <w:rFonts w:ascii="Calibri Light" w:eastAsia="Calibri Light" w:hAnsi="Calibri Light" w:cs="Calibri Light"/>
          <w:i/>
          <w:spacing w:val="1"/>
          <w:sz w:val="22"/>
          <w:szCs w:val="22"/>
        </w:rPr>
        <w:t>f</w:t>
      </w:r>
      <w:r>
        <w:rPr>
          <w:rFonts w:ascii="Calibri Light" w:eastAsia="Calibri Light" w:hAnsi="Calibri Light" w:cs="Calibri Light"/>
          <w:i/>
          <w:sz w:val="22"/>
          <w:szCs w:val="22"/>
        </w:rPr>
        <w:t>ect</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ve</w:t>
      </w:r>
      <w:r>
        <w:rPr>
          <w:rFonts w:ascii="Calibri Light" w:eastAsia="Calibri Light" w:hAnsi="Calibri Light" w:cs="Calibri Light"/>
          <w:i/>
          <w:spacing w:val="-1"/>
          <w:sz w:val="22"/>
          <w:szCs w:val="22"/>
        </w:rPr>
        <w:t>l</w:t>
      </w:r>
      <w:r>
        <w:rPr>
          <w:rFonts w:ascii="Calibri Light" w:eastAsia="Calibri Light" w:hAnsi="Calibri Light" w:cs="Calibri Light"/>
          <w:i/>
          <w:sz w:val="22"/>
          <w:szCs w:val="22"/>
        </w:rPr>
        <w:t>y</w:t>
      </w:r>
      <w:r>
        <w:rPr>
          <w:rFonts w:ascii="Calibri Light" w:eastAsia="Calibri Light" w:hAnsi="Calibri Light" w:cs="Calibri Light"/>
          <w:i/>
          <w:spacing w:val="9"/>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vide</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t</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c</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v</w:t>
      </w:r>
      <w:r>
        <w:rPr>
          <w:rFonts w:ascii="Calibri Light" w:eastAsia="Calibri Light" w:hAnsi="Calibri Light" w:cs="Calibri Light"/>
          <w:i/>
          <w:spacing w:val="-2"/>
          <w:sz w:val="22"/>
          <w:szCs w:val="22"/>
        </w:rPr>
        <w:t>e</w:t>
      </w:r>
      <w:r>
        <w:rPr>
          <w:rFonts w:ascii="Calibri Light" w:eastAsia="Calibri Light" w:hAnsi="Calibri Light" w:cs="Calibri Light"/>
          <w:i/>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z w:val="22"/>
          <w:szCs w:val="22"/>
        </w:rPr>
        <w:t>r</w:t>
      </w:r>
      <w:r>
        <w:rPr>
          <w:rFonts w:ascii="Calibri Light" w:eastAsia="Calibri Light" w:hAnsi="Calibri Light" w:cs="Calibri Light"/>
          <w:i/>
          <w:spacing w:val="-1"/>
          <w:sz w:val="22"/>
          <w:szCs w:val="22"/>
        </w:rPr>
        <w:t>e</w:t>
      </w:r>
      <w:r>
        <w:rPr>
          <w:rFonts w:ascii="Calibri Light" w:eastAsia="Calibri Light" w:hAnsi="Calibri Light" w:cs="Calibri Light"/>
          <w:i/>
          <w:sz w:val="22"/>
          <w:szCs w:val="22"/>
        </w:rPr>
        <w:t>ve</w:t>
      </w:r>
      <w:r>
        <w:rPr>
          <w:rFonts w:ascii="Calibri Light" w:eastAsia="Calibri Light" w:hAnsi="Calibri Light" w:cs="Calibri Light"/>
          <w:i/>
          <w:spacing w:val="1"/>
          <w:sz w:val="22"/>
          <w:szCs w:val="22"/>
        </w:rPr>
        <w:t>n</w:t>
      </w:r>
      <w:r>
        <w:rPr>
          <w:rFonts w:ascii="Calibri Light" w:eastAsia="Calibri Light" w:hAnsi="Calibri Light" w:cs="Calibri Light"/>
          <w:i/>
          <w:spacing w:val="-3"/>
          <w:sz w:val="22"/>
          <w:szCs w:val="22"/>
        </w:rPr>
        <w:t>t</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ve,</w:t>
      </w:r>
      <w:r>
        <w:rPr>
          <w:rFonts w:ascii="Calibri Light" w:eastAsia="Calibri Light" w:hAnsi="Calibri Light" w:cs="Calibri Light"/>
          <w:i/>
          <w:spacing w:val="1"/>
          <w:sz w:val="22"/>
          <w:szCs w:val="22"/>
        </w:rPr>
        <w:t xml:space="preserve"> p</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mo</w:t>
      </w:r>
      <w:r>
        <w:rPr>
          <w:rFonts w:ascii="Calibri Light" w:eastAsia="Calibri Light" w:hAnsi="Calibri Light" w:cs="Calibri Light"/>
          <w:i/>
          <w:spacing w:val="1"/>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 xml:space="preserve">ve </w:t>
      </w:r>
      <w:r>
        <w:rPr>
          <w:rFonts w:ascii="Calibri Light" w:eastAsia="Calibri Light" w:hAnsi="Calibri Light" w:cs="Calibri Light"/>
          <w:i/>
          <w:spacing w:val="-2"/>
          <w:sz w:val="22"/>
          <w:szCs w:val="22"/>
        </w:rPr>
        <w:t>an</w:t>
      </w:r>
      <w:r>
        <w:rPr>
          <w:rFonts w:ascii="Calibri Light" w:eastAsia="Calibri Light" w:hAnsi="Calibri Light" w:cs="Calibri Light"/>
          <w:i/>
          <w:sz w:val="22"/>
          <w:szCs w:val="22"/>
        </w:rPr>
        <w:t>d</w:t>
      </w:r>
      <w:r>
        <w:rPr>
          <w:rFonts w:ascii="Calibri Light" w:eastAsia="Calibri Light" w:hAnsi="Calibri Light" w:cs="Calibri Light"/>
          <w:i/>
          <w:spacing w:val="3"/>
          <w:sz w:val="22"/>
          <w:szCs w:val="22"/>
        </w:rPr>
        <w:t xml:space="preserve"> </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r</w:t>
      </w:r>
      <w:r>
        <w:rPr>
          <w:rFonts w:ascii="Calibri Light" w:eastAsia="Calibri Light" w:hAnsi="Calibri Light" w:cs="Calibri Light"/>
          <w:i/>
          <w:spacing w:val="-2"/>
          <w:sz w:val="22"/>
          <w:szCs w:val="22"/>
        </w:rPr>
        <w:t>a</w:t>
      </w:r>
      <w:r>
        <w:rPr>
          <w:rFonts w:ascii="Calibri Light" w:eastAsia="Calibri Light" w:hAnsi="Calibri Light" w:cs="Calibri Light"/>
          <w:i/>
          <w:spacing w:val="1"/>
          <w:sz w:val="22"/>
          <w:szCs w:val="22"/>
        </w:rPr>
        <w:t>n</w:t>
      </w:r>
      <w:r>
        <w:rPr>
          <w:rFonts w:ascii="Calibri Light" w:eastAsia="Calibri Light" w:hAnsi="Calibri Light" w:cs="Calibri Light"/>
          <w:i/>
          <w:spacing w:val="-1"/>
          <w:sz w:val="22"/>
          <w:szCs w:val="22"/>
        </w:rPr>
        <w:t>s</w:t>
      </w:r>
      <w:r>
        <w:rPr>
          <w:rFonts w:ascii="Calibri Light" w:eastAsia="Calibri Light" w:hAnsi="Calibri Light" w:cs="Calibri Light"/>
          <w:i/>
          <w:spacing w:val="1"/>
          <w:sz w:val="22"/>
          <w:szCs w:val="22"/>
        </w:rPr>
        <w:t>f</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rm</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ve</w:t>
      </w:r>
      <w:r>
        <w:rPr>
          <w:rFonts w:ascii="Calibri Light" w:eastAsia="Calibri Light" w:hAnsi="Calibri Light" w:cs="Calibri Light"/>
          <w:i/>
          <w:spacing w:val="2"/>
          <w:sz w:val="22"/>
          <w:szCs w:val="22"/>
        </w:rPr>
        <w:t xml:space="preserve"> </w:t>
      </w:r>
      <w:r>
        <w:rPr>
          <w:rFonts w:ascii="Calibri Light" w:eastAsia="Calibri Light" w:hAnsi="Calibri Light" w:cs="Calibri Light"/>
          <w:i/>
          <w:sz w:val="22"/>
          <w:szCs w:val="22"/>
        </w:rPr>
        <w:t>m</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a</w:t>
      </w:r>
      <w:r>
        <w:rPr>
          <w:rFonts w:ascii="Calibri Light" w:eastAsia="Calibri Light" w:hAnsi="Calibri Light" w:cs="Calibri Light"/>
          <w:i/>
          <w:spacing w:val="-1"/>
          <w:sz w:val="22"/>
          <w:szCs w:val="22"/>
        </w:rPr>
        <w:t>s</w:t>
      </w:r>
      <w:r>
        <w:rPr>
          <w:rFonts w:ascii="Calibri Light" w:eastAsia="Calibri Light" w:hAnsi="Calibri Light" w:cs="Calibri Light"/>
          <w:i/>
          <w:spacing w:val="1"/>
          <w:sz w:val="22"/>
          <w:szCs w:val="22"/>
        </w:rPr>
        <w:t>u</w:t>
      </w:r>
      <w:r>
        <w:rPr>
          <w:rFonts w:ascii="Calibri Light" w:eastAsia="Calibri Light" w:hAnsi="Calibri Light" w:cs="Calibri Light"/>
          <w:i/>
          <w:sz w:val="22"/>
          <w:szCs w:val="22"/>
        </w:rPr>
        <w:t>r</w:t>
      </w:r>
      <w:r>
        <w:rPr>
          <w:rFonts w:ascii="Calibri Light" w:eastAsia="Calibri Light" w:hAnsi="Calibri Light" w:cs="Calibri Light"/>
          <w:i/>
          <w:spacing w:val="-1"/>
          <w:sz w:val="22"/>
          <w:szCs w:val="22"/>
        </w:rPr>
        <w:t>e</w:t>
      </w:r>
      <w:r>
        <w:rPr>
          <w:rFonts w:ascii="Calibri Light" w:eastAsia="Calibri Light" w:hAnsi="Calibri Light" w:cs="Calibri Light"/>
          <w:i/>
          <w:sz w:val="22"/>
          <w:szCs w:val="22"/>
        </w:rPr>
        <w:t>s</w:t>
      </w:r>
      <w:r>
        <w:rPr>
          <w:rFonts w:ascii="Calibri Light" w:eastAsia="Calibri Light" w:hAnsi="Calibri Light" w:cs="Calibri Light"/>
          <w:i/>
          <w:spacing w:val="3"/>
          <w:sz w:val="22"/>
          <w:szCs w:val="22"/>
        </w:rPr>
        <w:t xml:space="preserve"> </w:t>
      </w:r>
      <w:r>
        <w:rPr>
          <w:rFonts w:ascii="Calibri Light" w:eastAsia="Calibri Light" w:hAnsi="Calibri Light" w:cs="Calibri Light"/>
          <w:i/>
          <w:sz w:val="22"/>
          <w:szCs w:val="22"/>
        </w:rPr>
        <w:t>to</w:t>
      </w:r>
      <w:r>
        <w:rPr>
          <w:rFonts w:ascii="Calibri Light" w:eastAsia="Calibri Light" w:hAnsi="Calibri Light" w:cs="Calibri Light"/>
          <w:i/>
          <w:spacing w:val="3"/>
          <w:sz w:val="22"/>
          <w:szCs w:val="22"/>
        </w:rPr>
        <w:t xml:space="preserve"> </w:t>
      </w:r>
      <w:r>
        <w:rPr>
          <w:rFonts w:ascii="Calibri Light" w:eastAsia="Calibri Light" w:hAnsi="Calibri Light" w:cs="Calibri Light"/>
          <w:i/>
          <w:spacing w:val="-1"/>
          <w:sz w:val="22"/>
          <w:szCs w:val="22"/>
        </w:rPr>
        <w:t>s</w:t>
      </w:r>
      <w:r>
        <w:rPr>
          <w:rFonts w:ascii="Calibri Light" w:eastAsia="Calibri Light" w:hAnsi="Calibri Light" w:cs="Calibri Light"/>
          <w:i/>
          <w:spacing w:val="-2"/>
          <w:sz w:val="22"/>
          <w:szCs w:val="22"/>
        </w:rPr>
        <w:t>a</w:t>
      </w:r>
      <w:r>
        <w:rPr>
          <w:rFonts w:ascii="Calibri Light" w:eastAsia="Calibri Light" w:hAnsi="Calibri Light" w:cs="Calibri Light"/>
          <w:i/>
          <w:spacing w:val="1"/>
          <w:sz w:val="22"/>
          <w:szCs w:val="22"/>
        </w:rPr>
        <w:t>f</w:t>
      </w:r>
      <w:r>
        <w:rPr>
          <w:rFonts w:ascii="Calibri Light" w:eastAsia="Calibri Light" w:hAnsi="Calibri Light" w:cs="Calibri Light"/>
          <w:i/>
          <w:sz w:val="22"/>
          <w:szCs w:val="22"/>
        </w:rPr>
        <w:t>e</w:t>
      </w:r>
      <w:r>
        <w:rPr>
          <w:rFonts w:ascii="Calibri Light" w:eastAsia="Calibri Light" w:hAnsi="Calibri Light" w:cs="Calibri Light"/>
          <w:i/>
          <w:spacing w:val="-2"/>
          <w:sz w:val="22"/>
          <w:szCs w:val="22"/>
        </w:rPr>
        <w:t>g</w:t>
      </w:r>
      <w:r>
        <w:rPr>
          <w:rFonts w:ascii="Calibri Light" w:eastAsia="Calibri Light" w:hAnsi="Calibri Light" w:cs="Calibri Light"/>
          <w:i/>
          <w:spacing w:val="1"/>
          <w:sz w:val="22"/>
          <w:szCs w:val="22"/>
        </w:rPr>
        <w:t>ua</w:t>
      </w:r>
      <w:r>
        <w:rPr>
          <w:rFonts w:ascii="Calibri Light" w:eastAsia="Calibri Light" w:hAnsi="Calibri Light" w:cs="Calibri Light"/>
          <w:i/>
          <w:spacing w:val="-3"/>
          <w:sz w:val="22"/>
          <w:szCs w:val="22"/>
        </w:rPr>
        <w:t>r</w:t>
      </w:r>
      <w:r>
        <w:rPr>
          <w:rFonts w:ascii="Calibri Light" w:eastAsia="Calibri Light" w:hAnsi="Calibri Light" w:cs="Calibri Light"/>
          <w:i/>
          <w:sz w:val="22"/>
          <w:szCs w:val="22"/>
        </w:rPr>
        <w:t>d</w:t>
      </w:r>
      <w:r>
        <w:rPr>
          <w:rFonts w:ascii="Calibri Light" w:eastAsia="Calibri Light" w:hAnsi="Calibri Light" w:cs="Calibri Light"/>
          <w:i/>
          <w:spacing w:val="5"/>
          <w:sz w:val="22"/>
          <w:szCs w:val="22"/>
        </w:rPr>
        <w:t xml:space="preserve"> </w:t>
      </w:r>
      <w:r>
        <w:rPr>
          <w:rFonts w:ascii="Calibri Light" w:eastAsia="Calibri Light" w:hAnsi="Calibri Light" w:cs="Calibri Light"/>
          <w:i/>
          <w:sz w:val="22"/>
          <w:szCs w:val="22"/>
        </w:rPr>
        <w:t>the</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li</w:t>
      </w:r>
      <w:r>
        <w:rPr>
          <w:rFonts w:ascii="Calibri Light" w:eastAsia="Calibri Light" w:hAnsi="Calibri Light" w:cs="Calibri Light"/>
          <w:i/>
          <w:sz w:val="22"/>
          <w:szCs w:val="22"/>
        </w:rPr>
        <w:t>v</w:t>
      </w:r>
      <w:r>
        <w:rPr>
          <w:rFonts w:ascii="Calibri Light" w:eastAsia="Calibri Light" w:hAnsi="Calibri Light" w:cs="Calibri Light"/>
          <w:i/>
          <w:spacing w:val="-3"/>
          <w:sz w:val="22"/>
          <w:szCs w:val="22"/>
        </w:rPr>
        <w:t>e</w:t>
      </w:r>
      <w:r>
        <w:rPr>
          <w:rFonts w:ascii="Calibri Light" w:eastAsia="Calibri Light" w:hAnsi="Calibri Light" w:cs="Calibri Light"/>
          <w:i/>
          <w:sz w:val="22"/>
          <w:szCs w:val="22"/>
        </w:rPr>
        <w:t>s</w:t>
      </w:r>
      <w:r>
        <w:rPr>
          <w:rFonts w:ascii="Calibri Light" w:eastAsia="Calibri Light" w:hAnsi="Calibri Light" w:cs="Calibri Light"/>
          <w:i/>
          <w:spacing w:val="1"/>
          <w:sz w:val="22"/>
          <w:szCs w:val="22"/>
        </w:rPr>
        <w:t xml:space="preserve"> o</w:t>
      </w:r>
      <w:r>
        <w:rPr>
          <w:rFonts w:ascii="Calibri Light" w:eastAsia="Calibri Light" w:hAnsi="Calibri Light" w:cs="Calibri Light"/>
          <w:i/>
          <w:sz w:val="22"/>
          <w:szCs w:val="22"/>
        </w:rPr>
        <w:t>f</w:t>
      </w:r>
      <w:r>
        <w:rPr>
          <w:rFonts w:ascii="Calibri Light" w:eastAsia="Calibri Light" w:hAnsi="Calibri Light" w:cs="Calibri Light"/>
          <w:i/>
          <w:spacing w:val="1"/>
          <w:sz w:val="22"/>
          <w:szCs w:val="22"/>
        </w:rPr>
        <w:t xml:space="preserve"> a</w:t>
      </w:r>
      <w:r>
        <w:rPr>
          <w:rFonts w:ascii="Calibri Light" w:eastAsia="Calibri Light" w:hAnsi="Calibri Light" w:cs="Calibri Light"/>
          <w:i/>
          <w:spacing w:val="-1"/>
          <w:sz w:val="22"/>
          <w:szCs w:val="22"/>
        </w:rPr>
        <w:t>l</w:t>
      </w:r>
      <w:r>
        <w:rPr>
          <w:rFonts w:ascii="Calibri Light" w:eastAsia="Calibri Light" w:hAnsi="Calibri Light" w:cs="Calibri Light"/>
          <w:i/>
          <w:sz w:val="22"/>
          <w:szCs w:val="22"/>
        </w:rPr>
        <w:t>l</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pacing w:val="-1"/>
          <w:sz w:val="22"/>
          <w:szCs w:val="22"/>
        </w:rPr>
        <w:t>o</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 xml:space="preserve">r </w:t>
      </w:r>
      <w:r>
        <w:rPr>
          <w:rFonts w:ascii="Calibri Light" w:eastAsia="Calibri Light" w:hAnsi="Calibri Light" w:cs="Calibri Light"/>
          <w:i/>
          <w:spacing w:val="-2"/>
          <w:sz w:val="22"/>
          <w:szCs w:val="22"/>
        </w:rPr>
        <w:t>an</w:t>
      </w:r>
      <w:r>
        <w:rPr>
          <w:rFonts w:ascii="Calibri Light" w:eastAsia="Calibri Light" w:hAnsi="Calibri Light" w:cs="Calibri Light"/>
          <w:i/>
          <w:sz w:val="22"/>
          <w:szCs w:val="22"/>
        </w:rPr>
        <w:t>d v</w:t>
      </w:r>
      <w:r>
        <w:rPr>
          <w:rFonts w:ascii="Calibri Light" w:eastAsia="Calibri Light" w:hAnsi="Calibri Light" w:cs="Calibri Light"/>
          <w:i/>
          <w:spacing w:val="1"/>
          <w:sz w:val="22"/>
          <w:szCs w:val="22"/>
        </w:rPr>
        <w:t>u</w:t>
      </w:r>
      <w:r>
        <w:rPr>
          <w:rFonts w:ascii="Calibri Light" w:eastAsia="Calibri Light" w:hAnsi="Calibri Light" w:cs="Calibri Light"/>
          <w:i/>
          <w:spacing w:val="-1"/>
          <w:sz w:val="22"/>
          <w:szCs w:val="22"/>
        </w:rPr>
        <w:t>l</w:t>
      </w:r>
      <w:r>
        <w:rPr>
          <w:rFonts w:ascii="Calibri Light" w:eastAsia="Calibri Light" w:hAnsi="Calibri Light" w:cs="Calibri Light"/>
          <w:i/>
          <w:spacing w:val="1"/>
          <w:sz w:val="22"/>
          <w:szCs w:val="22"/>
        </w:rPr>
        <w:t>n</w:t>
      </w:r>
      <w:r>
        <w:rPr>
          <w:rFonts w:ascii="Calibri Light" w:eastAsia="Calibri Light" w:hAnsi="Calibri Light" w:cs="Calibri Light"/>
          <w:i/>
          <w:sz w:val="22"/>
          <w:szCs w:val="22"/>
        </w:rPr>
        <w:t>e</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ab</w:t>
      </w:r>
      <w:r>
        <w:rPr>
          <w:rFonts w:ascii="Calibri Light" w:eastAsia="Calibri Light" w:hAnsi="Calibri Light" w:cs="Calibri Light"/>
          <w:i/>
          <w:spacing w:val="-1"/>
          <w:sz w:val="22"/>
          <w:szCs w:val="22"/>
        </w:rPr>
        <w:t>l</w:t>
      </w:r>
      <w:r>
        <w:rPr>
          <w:rFonts w:ascii="Calibri Light" w:eastAsia="Calibri Light" w:hAnsi="Calibri Light" w:cs="Calibri Light"/>
          <w:i/>
          <w:sz w:val="22"/>
          <w:szCs w:val="22"/>
        </w:rPr>
        <w:t>e</w:t>
      </w:r>
      <w:r>
        <w:rPr>
          <w:rFonts w:ascii="Calibri Light" w:eastAsia="Calibri Light" w:hAnsi="Calibri Light" w:cs="Calibri Light"/>
          <w:i/>
          <w:spacing w:val="1"/>
          <w:sz w:val="22"/>
          <w:szCs w:val="22"/>
        </w:rPr>
        <w:t xml:space="preserve"> g</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pacing w:val="-2"/>
          <w:sz w:val="22"/>
          <w:szCs w:val="22"/>
        </w:rPr>
        <w:t>up</w:t>
      </w:r>
      <w:r>
        <w:rPr>
          <w:rFonts w:ascii="Calibri Light" w:eastAsia="Calibri Light" w:hAnsi="Calibri Light" w:cs="Calibri Light"/>
          <w:i/>
          <w:sz w:val="22"/>
          <w:szCs w:val="22"/>
        </w:rPr>
        <w:t>s</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n</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T</w:t>
      </w:r>
      <w:r>
        <w:rPr>
          <w:rFonts w:ascii="Calibri Light" w:eastAsia="Calibri Light" w:hAnsi="Calibri Light" w:cs="Calibri Light"/>
          <w:i/>
          <w:spacing w:val="1"/>
          <w:sz w:val="22"/>
          <w:szCs w:val="22"/>
        </w:rPr>
        <w:t>h</w:t>
      </w:r>
      <w:r>
        <w:rPr>
          <w:rFonts w:ascii="Calibri Light" w:eastAsia="Calibri Light" w:hAnsi="Calibri Light" w:cs="Calibri Light"/>
          <w:i/>
          <w:sz w:val="22"/>
          <w:szCs w:val="22"/>
        </w:rPr>
        <w:t>e</w:t>
      </w:r>
      <w:r>
        <w:rPr>
          <w:rFonts w:ascii="Calibri Light" w:eastAsia="Calibri Light" w:hAnsi="Calibri Light" w:cs="Calibri Light"/>
          <w:i/>
          <w:spacing w:val="1"/>
          <w:sz w:val="22"/>
          <w:szCs w:val="22"/>
        </w:rPr>
        <w:t xml:space="preserve"> </w:t>
      </w:r>
      <w:r>
        <w:rPr>
          <w:rFonts w:ascii="Calibri Light" w:eastAsia="Calibri Light" w:hAnsi="Calibri Light" w:cs="Calibri Light"/>
          <w:i/>
          <w:sz w:val="22"/>
          <w:szCs w:val="22"/>
        </w:rPr>
        <w:t>G</w:t>
      </w:r>
      <w:r>
        <w:rPr>
          <w:rFonts w:ascii="Calibri Light" w:eastAsia="Calibri Light" w:hAnsi="Calibri Light" w:cs="Calibri Light"/>
          <w:i/>
          <w:spacing w:val="1"/>
          <w:sz w:val="22"/>
          <w:szCs w:val="22"/>
        </w:rPr>
        <w:t>a</w:t>
      </w:r>
      <w:r>
        <w:rPr>
          <w:rFonts w:ascii="Calibri Light" w:eastAsia="Calibri Light" w:hAnsi="Calibri Light" w:cs="Calibri Light"/>
          <w:i/>
          <w:spacing w:val="-3"/>
          <w:sz w:val="22"/>
          <w:szCs w:val="22"/>
        </w:rPr>
        <w:t>m</w:t>
      </w:r>
      <w:r>
        <w:rPr>
          <w:rFonts w:ascii="Calibri Light" w:eastAsia="Calibri Light" w:hAnsi="Calibri Light" w:cs="Calibri Light"/>
          <w:i/>
          <w:spacing w:val="1"/>
          <w:sz w:val="22"/>
          <w:szCs w:val="22"/>
        </w:rPr>
        <w:t>b</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a</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2"/>
          <w:sz w:val="22"/>
          <w:szCs w:val="22"/>
        </w:rPr>
        <w:t>a</w:t>
      </w:r>
      <w:r>
        <w:rPr>
          <w:rFonts w:ascii="Calibri Light" w:eastAsia="Calibri Light" w:hAnsi="Calibri Light" w:cs="Calibri Light"/>
          <w:i/>
          <w:spacing w:val="1"/>
          <w:sz w:val="22"/>
          <w:szCs w:val="22"/>
        </w:rPr>
        <w:t>n</w:t>
      </w:r>
      <w:r>
        <w:rPr>
          <w:rFonts w:ascii="Calibri Light" w:eastAsia="Calibri Light" w:hAnsi="Calibri Light" w:cs="Calibri Light"/>
          <w:i/>
          <w:sz w:val="22"/>
          <w:szCs w:val="22"/>
        </w:rPr>
        <w:t xml:space="preserve">d </w:t>
      </w:r>
      <w:r>
        <w:rPr>
          <w:rFonts w:ascii="Calibri Light" w:eastAsia="Calibri Light" w:hAnsi="Calibri Light" w:cs="Calibri Light"/>
          <w:i/>
          <w:spacing w:val="1"/>
          <w:sz w:val="22"/>
          <w:szCs w:val="22"/>
        </w:rPr>
        <w:t>c</w:t>
      </w:r>
      <w:r>
        <w:rPr>
          <w:rFonts w:ascii="Calibri Light" w:eastAsia="Calibri Light" w:hAnsi="Calibri Light" w:cs="Calibri Light"/>
          <w:i/>
          <w:spacing w:val="-1"/>
          <w:sz w:val="22"/>
          <w:szCs w:val="22"/>
        </w:rPr>
        <w:t>o</w:t>
      </w:r>
      <w:r>
        <w:rPr>
          <w:rFonts w:ascii="Calibri Light" w:eastAsia="Calibri Light" w:hAnsi="Calibri Light" w:cs="Calibri Light"/>
          <w:i/>
          <w:spacing w:val="1"/>
          <w:sz w:val="22"/>
          <w:szCs w:val="22"/>
        </w:rPr>
        <w:t>n</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ri</w:t>
      </w:r>
      <w:r>
        <w:rPr>
          <w:rFonts w:ascii="Calibri Light" w:eastAsia="Calibri Light" w:hAnsi="Calibri Light" w:cs="Calibri Light"/>
          <w:i/>
          <w:spacing w:val="-2"/>
          <w:sz w:val="22"/>
          <w:szCs w:val="22"/>
        </w:rPr>
        <w:t>b</w:t>
      </w:r>
      <w:r>
        <w:rPr>
          <w:rFonts w:ascii="Calibri Light" w:eastAsia="Calibri Light" w:hAnsi="Calibri Light" w:cs="Calibri Light"/>
          <w:i/>
          <w:spacing w:val="1"/>
          <w:sz w:val="22"/>
          <w:szCs w:val="22"/>
        </w:rPr>
        <w:t>u</w:t>
      </w:r>
      <w:r>
        <w:rPr>
          <w:rFonts w:ascii="Calibri Light" w:eastAsia="Calibri Light" w:hAnsi="Calibri Light" w:cs="Calibri Light"/>
          <w:i/>
          <w:sz w:val="22"/>
          <w:szCs w:val="22"/>
        </w:rPr>
        <w:t xml:space="preserve">te to </w:t>
      </w:r>
      <w:r>
        <w:rPr>
          <w:rFonts w:ascii="Calibri Light" w:eastAsia="Calibri Light" w:hAnsi="Calibri Light" w:cs="Calibri Light"/>
          <w:i/>
          <w:spacing w:val="1"/>
          <w:sz w:val="22"/>
          <w:szCs w:val="22"/>
        </w:rPr>
        <w:t>b</w:t>
      </w:r>
      <w:r>
        <w:rPr>
          <w:rFonts w:ascii="Calibri Light" w:eastAsia="Calibri Light" w:hAnsi="Calibri Light" w:cs="Calibri Light"/>
          <w:i/>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pacing w:val="1"/>
          <w:sz w:val="22"/>
          <w:szCs w:val="22"/>
        </w:rPr>
        <w:t>ad</w:t>
      </w:r>
      <w:r>
        <w:rPr>
          <w:rFonts w:ascii="Calibri Light" w:eastAsia="Calibri Light" w:hAnsi="Calibri Light" w:cs="Calibri Light"/>
          <w:i/>
          <w:sz w:val="22"/>
          <w:szCs w:val="22"/>
        </w:rPr>
        <w:t>er</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2"/>
          <w:sz w:val="22"/>
          <w:szCs w:val="22"/>
        </w:rPr>
        <w:t>h</w:t>
      </w:r>
      <w:r>
        <w:rPr>
          <w:rFonts w:ascii="Calibri Light" w:eastAsia="Calibri Light" w:hAnsi="Calibri Light" w:cs="Calibri Light"/>
          <w:i/>
          <w:spacing w:val="1"/>
          <w:sz w:val="22"/>
          <w:szCs w:val="22"/>
        </w:rPr>
        <w:t>u</w:t>
      </w:r>
      <w:r>
        <w:rPr>
          <w:rFonts w:ascii="Calibri Light" w:eastAsia="Calibri Light" w:hAnsi="Calibri Light" w:cs="Calibri Light"/>
          <w:i/>
          <w:spacing w:val="-3"/>
          <w:sz w:val="22"/>
          <w:szCs w:val="22"/>
        </w:rPr>
        <w:t>m</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n</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d</w:t>
      </w:r>
      <w:r>
        <w:rPr>
          <w:rFonts w:ascii="Calibri Light" w:eastAsia="Calibri Light" w:hAnsi="Calibri Light" w:cs="Calibri Light"/>
          <w:i/>
          <w:spacing w:val="-3"/>
          <w:sz w:val="22"/>
          <w:szCs w:val="22"/>
        </w:rPr>
        <w:t>e</w:t>
      </w:r>
      <w:r>
        <w:rPr>
          <w:rFonts w:ascii="Calibri Light" w:eastAsia="Calibri Light" w:hAnsi="Calibri Light" w:cs="Calibri Light"/>
          <w:i/>
          <w:sz w:val="22"/>
          <w:szCs w:val="22"/>
        </w:rPr>
        <w:t>ve</w:t>
      </w:r>
      <w:r>
        <w:rPr>
          <w:rFonts w:ascii="Calibri Light" w:eastAsia="Calibri Light" w:hAnsi="Calibri Light" w:cs="Calibri Light"/>
          <w:i/>
          <w:spacing w:val="-1"/>
          <w:sz w:val="22"/>
          <w:szCs w:val="22"/>
        </w:rPr>
        <w:t>lo</w:t>
      </w:r>
      <w:r>
        <w:rPr>
          <w:rFonts w:ascii="Calibri Light" w:eastAsia="Calibri Light" w:hAnsi="Calibri Light" w:cs="Calibri Light"/>
          <w:i/>
          <w:spacing w:val="1"/>
          <w:sz w:val="22"/>
          <w:szCs w:val="22"/>
        </w:rPr>
        <w:t>p</w:t>
      </w:r>
      <w:r>
        <w:rPr>
          <w:rFonts w:ascii="Calibri Light" w:eastAsia="Calibri Light" w:hAnsi="Calibri Light" w:cs="Calibri Light"/>
          <w:i/>
          <w:spacing w:val="-3"/>
          <w:sz w:val="22"/>
          <w:szCs w:val="22"/>
        </w:rPr>
        <w:t>m</w:t>
      </w:r>
      <w:r>
        <w:rPr>
          <w:rFonts w:ascii="Calibri Light" w:eastAsia="Calibri Light" w:hAnsi="Calibri Light" w:cs="Calibri Light"/>
          <w:i/>
          <w:sz w:val="22"/>
          <w:szCs w:val="22"/>
        </w:rPr>
        <w:t>ent,</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g</w:t>
      </w:r>
      <w:r>
        <w:rPr>
          <w:rFonts w:ascii="Calibri Light" w:eastAsia="Calibri Light" w:hAnsi="Calibri Light" w:cs="Calibri Light"/>
          <w:i/>
          <w:sz w:val="22"/>
          <w:szCs w:val="22"/>
        </w:rPr>
        <w:t>r</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e</w:t>
      </w:r>
      <w:r>
        <w:rPr>
          <w:rFonts w:ascii="Calibri Light" w:eastAsia="Calibri Light" w:hAnsi="Calibri Light" w:cs="Calibri Light"/>
          <w:i/>
          <w:sz w:val="22"/>
          <w:szCs w:val="22"/>
        </w:rPr>
        <w:t>r ec</w:t>
      </w:r>
      <w:r>
        <w:rPr>
          <w:rFonts w:ascii="Calibri Light" w:eastAsia="Calibri Light" w:hAnsi="Calibri Light" w:cs="Calibri Light"/>
          <w:i/>
          <w:spacing w:val="-1"/>
          <w:sz w:val="22"/>
          <w:szCs w:val="22"/>
        </w:rPr>
        <w:t>o</w:t>
      </w:r>
      <w:r>
        <w:rPr>
          <w:rFonts w:ascii="Calibri Light" w:eastAsia="Calibri Light" w:hAnsi="Calibri Light" w:cs="Calibri Light"/>
          <w:i/>
          <w:spacing w:val="1"/>
          <w:sz w:val="22"/>
          <w:szCs w:val="22"/>
        </w:rPr>
        <w:t>no</w:t>
      </w:r>
      <w:r>
        <w:rPr>
          <w:rFonts w:ascii="Calibri Light" w:eastAsia="Calibri Light" w:hAnsi="Calibri Light" w:cs="Calibri Light"/>
          <w:i/>
          <w:sz w:val="22"/>
          <w:szCs w:val="22"/>
        </w:rPr>
        <w:t>m</w:t>
      </w:r>
      <w:r>
        <w:rPr>
          <w:rFonts w:ascii="Calibri Light" w:eastAsia="Calibri Light" w:hAnsi="Calibri Light" w:cs="Calibri Light"/>
          <w:i/>
          <w:spacing w:val="-4"/>
          <w:sz w:val="22"/>
          <w:szCs w:val="22"/>
        </w:rPr>
        <w:t>i</w:t>
      </w:r>
      <w:r>
        <w:rPr>
          <w:rFonts w:ascii="Calibri Light" w:eastAsia="Calibri Light" w:hAnsi="Calibri Light" w:cs="Calibri Light"/>
          <w:i/>
          <w:sz w:val="22"/>
          <w:szCs w:val="22"/>
        </w:rPr>
        <w:t>c</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pacing w:val="1"/>
          <w:sz w:val="22"/>
          <w:szCs w:val="22"/>
        </w:rPr>
        <w:t>d</w:t>
      </w:r>
      <w:r>
        <w:rPr>
          <w:rFonts w:ascii="Calibri Light" w:eastAsia="Calibri Light" w:hAnsi="Calibri Light" w:cs="Calibri Light"/>
          <w:i/>
          <w:spacing w:val="-2"/>
          <w:sz w:val="22"/>
          <w:szCs w:val="22"/>
        </w:rPr>
        <w:t>u</w:t>
      </w:r>
      <w:r>
        <w:rPr>
          <w:rFonts w:ascii="Calibri Light" w:eastAsia="Calibri Light" w:hAnsi="Calibri Light" w:cs="Calibri Light"/>
          <w:i/>
          <w:spacing w:val="1"/>
          <w:sz w:val="22"/>
          <w:szCs w:val="22"/>
        </w:rPr>
        <w:t>c</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vi</w:t>
      </w:r>
      <w:r>
        <w:rPr>
          <w:rFonts w:ascii="Calibri Light" w:eastAsia="Calibri Light" w:hAnsi="Calibri Light" w:cs="Calibri Light"/>
          <w:i/>
          <w:spacing w:val="-1"/>
          <w:sz w:val="22"/>
          <w:szCs w:val="22"/>
        </w:rPr>
        <w:t>t</w:t>
      </w:r>
      <w:r>
        <w:rPr>
          <w:rFonts w:ascii="Calibri Light" w:eastAsia="Calibri Light" w:hAnsi="Calibri Light" w:cs="Calibri Light"/>
          <w:i/>
          <w:sz w:val="22"/>
          <w:szCs w:val="22"/>
        </w:rPr>
        <w:t>y</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a</w:t>
      </w:r>
      <w:r>
        <w:rPr>
          <w:rFonts w:ascii="Calibri Light" w:eastAsia="Calibri Light" w:hAnsi="Calibri Light" w:cs="Calibri Light"/>
          <w:i/>
          <w:spacing w:val="-2"/>
          <w:sz w:val="22"/>
          <w:szCs w:val="22"/>
        </w:rPr>
        <w:t>n</w:t>
      </w:r>
      <w:r>
        <w:rPr>
          <w:rFonts w:ascii="Calibri Light" w:eastAsia="Calibri Light" w:hAnsi="Calibri Light" w:cs="Calibri Light"/>
          <w:i/>
          <w:sz w:val="22"/>
          <w:szCs w:val="22"/>
        </w:rPr>
        <w:t>d</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3"/>
          <w:sz w:val="22"/>
          <w:szCs w:val="22"/>
        </w:rPr>
        <w:t>i</w:t>
      </w:r>
      <w:r>
        <w:rPr>
          <w:rFonts w:ascii="Calibri Light" w:eastAsia="Calibri Light" w:hAnsi="Calibri Light" w:cs="Calibri Light"/>
          <w:i/>
          <w:spacing w:val="1"/>
          <w:sz w:val="22"/>
          <w:szCs w:val="22"/>
        </w:rPr>
        <w:t>nc</w:t>
      </w:r>
      <w:r>
        <w:rPr>
          <w:rFonts w:ascii="Calibri Light" w:eastAsia="Calibri Light" w:hAnsi="Calibri Light" w:cs="Calibri Light"/>
          <w:i/>
          <w:spacing w:val="-1"/>
          <w:sz w:val="22"/>
          <w:szCs w:val="22"/>
        </w:rPr>
        <w:t>l</w:t>
      </w:r>
      <w:r>
        <w:rPr>
          <w:rFonts w:ascii="Calibri Light" w:eastAsia="Calibri Light" w:hAnsi="Calibri Light" w:cs="Calibri Light"/>
          <w:i/>
          <w:spacing w:val="-2"/>
          <w:sz w:val="22"/>
          <w:szCs w:val="22"/>
        </w:rPr>
        <w:t>u</w:t>
      </w:r>
      <w:r>
        <w:rPr>
          <w:rFonts w:ascii="Calibri Light" w:eastAsia="Calibri Light" w:hAnsi="Calibri Light" w:cs="Calibri Light"/>
          <w:i/>
          <w:spacing w:val="1"/>
          <w:sz w:val="22"/>
          <w:szCs w:val="22"/>
        </w:rPr>
        <w:t>s</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ve</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g</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pacing w:val="-1"/>
          <w:sz w:val="22"/>
          <w:szCs w:val="22"/>
        </w:rPr>
        <w:t>w</w:t>
      </w:r>
      <w:r>
        <w:rPr>
          <w:rFonts w:ascii="Calibri Light" w:eastAsia="Calibri Light" w:hAnsi="Calibri Light" w:cs="Calibri Light"/>
          <w:i/>
          <w:sz w:val="22"/>
          <w:szCs w:val="22"/>
        </w:rPr>
        <w:t>th.</w:t>
      </w:r>
    </w:p>
    <w:p w:rsidR="000A4003" w:rsidRDefault="000A4003" w:rsidP="002B363A">
      <w:pPr>
        <w:spacing w:before="13" w:line="280" w:lineRule="exact"/>
        <w:jc w:val="lowKashida"/>
        <w:rPr>
          <w:sz w:val="28"/>
          <w:szCs w:val="28"/>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 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m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ou</w:t>
      </w:r>
      <w:r>
        <w:rPr>
          <w:rFonts w:ascii="Calibri Light" w:eastAsia="Calibri Light" w:hAnsi="Calibri Light" w:cs="Calibri Light"/>
          <w:sz w:val="22"/>
          <w:szCs w:val="22"/>
        </w:rPr>
        <w:t>rc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 mana</w:t>
      </w:r>
      <w:r>
        <w:rPr>
          <w:rFonts w:ascii="Calibri Light" w:eastAsia="Calibri Light" w:hAnsi="Calibri Light" w:cs="Calibri Light"/>
          <w:spacing w:val="-3"/>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nistrat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em</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w</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 more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 makes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bas</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availa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poor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mo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radua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the en</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re 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p>
    <w:p w:rsidR="000A4003" w:rsidRDefault="000A4003" w:rsidP="002B363A">
      <w:pPr>
        <w:spacing w:before="9" w:line="260" w:lineRule="exact"/>
        <w:jc w:val="lowKashida"/>
        <w:rPr>
          <w:sz w:val="26"/>
          <w:szCs w:val="26"/>
        </w:rPr>
      </w:pPr>
    </w:p>
    <w:p w:rsidR="000A4003" w:rsidRDefault="002B363A" w:rsidP="002B363A">
      <w:pPr>
        <w:ind w:left="120" w:right="292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rarching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cus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p>
    <w:p w:rsidR="000A4003" w:rsidRDefault="000A4003" w:rsidP="002B363A">
      <w:pPr>
        <w:spacing w:before="7" w:line="260" w:lineRule="exact"/>
        <w:jc w:val="lowKashida"/>
        <w:rPr>
          <w:sz w:val="26"/>
          <w:szCs w:val="26"/>
        </w:rPr>
      </w:pPr>
    </w:p>
    <w:p w:rsidR="000A4003" w:rsidRDefault="002B363A" w:rsidP="002B363A">
      <w:pPr>
        <w:tabs>
          <w:tab w:val="left" w:pos="840"/>
        </w:tabs>
        <w:ind w:left="840" w:right="75"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ps</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me</w:t>
      </w:r>
      <w:r>
        <w:rPr>
          <w:rFonts w:ascii="Calibri Light" w:eastAsia="Calibri Light" w:hAnsi="Calibri Light" w:cs="Calibri Light"/>
          <w:sz w:val="22"/>
          <w:szCs w:val="22"/>
        </w:rPr>
        <w:t>s</w:t>
      </w:r>
      <w:r>
        <w:rPr>
          <w:rFonts w:ascii="Calibri Light" w:eastAsia="Calibri Light" w:hAnsi="Calibri Light" w:cs="Calibri Light"/>
          <w:spacing w:val="33"/>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tivel</w:t>
      </w:r>
      <w:r>
        <w:rPr>
          <w:rFonts w:ascii="Calibri Light" w:eastAsia="Calibri Light" w:hAnsi="Calibri Light" w:cs="Calibri Light"/>
          <w:sz w:val="22"/>
          <w:szCs w:val="22"/>
        </w:rPr>
        <w:t>y</w:t>
      </w:r>
      <w:r>
        <w:rPr>
          <w:rFonts w:ascii="Calibri Light" w:eastAsia="Calibri Light" w:hAnsi="Calibri Light" w:cs="Calibri Light"/>
          <w:spacing w:val="3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5"/>
          <w:sz w:val="22"/>
          <w:szCs w:val="22"/>
        </w:rPr>
        <w:t xml:space="preserve"> </w:t>
      </w:r>
      <w:r>
        <w:rPr>
          <w:rFonts w:ascii="Calibri Light" w:eastAsia="Calibri Light" w:hAnsi="Calibri Light" w:cs="Calibri Light"/>
          <w:sz w:val="22"/>
          <w:szCs w:val="22"/>
        </w:rPr>
        <w:t>to me</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v</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6"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pr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ding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uid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3"/>
          <w:sz w:val="22"/>
          <w:szCs w:val="22"/>
        </w:rPr>
        <w:t xml:space="preserve"> 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op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 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har</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nised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M</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6"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36"/>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y </w:t>
      </w:r>
      <w:r>
        <w:rPr>
          <w:rFonts w:ascii="Calibri Light" w:eastAsia="Calibri Light" w:hAnsi="Calibri Light" w:cs="Calibri Light"/>
          <w:spacing w:val="3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35"/>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34"/>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 </w:t>
      </w:r>
      <w:r>
        <w:rPr>
          <w:rFonts w:ascii="Calibri Light" w:eastAsia="Calibri Light" w:hAnsi="Calibri Light" w:cs="Calibri Light"/>
          <w:spacing w:val="3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b</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3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36"/>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34"/>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 xml:space="preserve">l </w:t>
      </w:r>
      <w:r>
        <w:rPr>
          <w:rFonts w:ascii="Calibri Light" w:eastAsia="Calibri Light" w:hAnsi="Calibri Light" w:cs="Calibri Light"/>
          <w:spacing w:val="3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or </w:t>
      </w:r>
      <w:r>
        <w:rPr>
          <w:rFonts w:ascii="Calibri Light" w:eastAsia="Calibri Light" w:hAnsi="Calibri Light" w:cs="Calibri Light"/>
          <w:spacing w:val="39"/>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cy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mo</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to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p>
    <w:p w:rsidR="000A4003" w:rsidRDefault="000A4003" w:rsidP="002B363A">
      <w:pPr>
        <w:spacing w:before="6" w:line="260" w:lineRule="exact"/>
        <w:jc w:val="lowKashida"/>
        <w:rPr>
          <w:sz w:val="26"/>
          <w:szCs w:val="26"/>
        </w:rPr>
      </w:pPr>
    </w:p>
    <w:p w:rsidR="000A4003" w:rsidRDefault="002B363A" w:rsidP="002B363A">
      <w:pPr>
        <w:ind w:left="440" w:right="77"/>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fy</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pace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5"/>
          <w:sz w:val="22"/>
          <w:szCs w:val="22"/>
        </w:rPr>
        <w: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ong-t</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2B363A" w:rsidP="002B363A">
      <w:pPr>
        <w:ind w:left="804" w:right="40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b</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NS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guid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rinc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 righ</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s</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 xml:space="preserve">based </w:t>
      </w:r>
      <w:r>
        <w:rPr>
          <w:rFonts w:ascii="Calibri Light" w:eastAsia="Calibri Light" w:hAnsi="Calibri Light" w:cs="Calibri Light"/>
          <w:spacing w:val="-2"/>
          <w:sz w:val="22"/>
          <w:szCs w:val="22"/>
        </w:rPr>
        <w:t>pr</w:t>
      </w:r>
      <w:r>
        <w:rPr>
          <w:rFonts w:ascii="Calibri Light" w:eastAsia="Calibri Light" w:hAnsi="Calibri Light" w:cs="Calibri Light"/>
          <w:sz w:val="22"/>
          <w:szCs w:val="22"/>
        </w:rPr>
        <w:t>ogram</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ty;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trong 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w:t>
      </w:r>
      <w:r>
        <w:rPr>
          <w:rFonts w:ascii="Calibri Light" w:eastAsia="Calibri Light" w:hAnsi="Calibri Light" w:cs="Calibri Light"/>
          <w:spacing w:val="3"/>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nce-based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ng-t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p>
    <w:p w:rsidR="000A4003" w:rsidRDefault="002B363A" w:rsidP="002B363A">
      <w:pPr>
        <w:spacing w:before="56"/>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 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ups 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ugh the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ud</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y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 xml:space="preserve">oor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  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xml:space="preserve">, </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d</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rable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out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ug</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migr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lies</w:t>
      </w:r>
      <w:r>
        <w:rPr>
          <w:rFonts w:ascii="Calibri Light" w:eastAsia="Calibri Light" w:hAnsi="Calibri Light" w:cs="Calibri Light"/>
          <w:sz w:val="22"/>
          <w:szCs w:val="22"/>
        </w:rPr>
        <w:t>.</w:t>
      </w:r>
    </w:p>
    <w:p w:rsidR="000A4003" w:rsidRDefault="000A4003" w:rsidP="002B363A">
      <w:pPr>
        <w:spacing w:before="6"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see</w:t>
      </w:r>
      <w:r>
        <w:rPr>
          <w:rFonts w:ascii="Calibri Light" w:eastAsia="Calibri Light" w:hAnsi="Calibri Light" w:cs="Calibri Light"/>
          <w:sz w:val="22"/>
          <w:szCs w:val="22"/>
        </w:rPr>
        <w:t>k</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1</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gua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poorest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ct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 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hoc</w:t>
      </w:r>
      <w:r>
        <w:rPr>
          <w:rFonts w:ascii="Calibri Light" w:eastAsia="Calibri Light" w:hAnsi="Calibri Light" w:cs="Calibri Light"/>
          <w:spacing w:val="-1"/>
          <w:sz w:val="22"/>
          <w:szCs w:val="22"/>
        </w:rPr>
        <w:t>k</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om</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 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poor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con</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mic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4</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duce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crim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5</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 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em</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mm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requ</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red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ze</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rther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5"/>
          <w:sz w:val="22"/>
          <w:szCs w:val="22"/>
        </w:rPr>
        <w:t>5</w:t>
      </w:r>
      <w:r>
        <w:rPr>
          <w:rFonts w:ascii="Calibri Light" w:eastAsia="Calibri Light" w:hAnsi="Calibri Light" w:cs="Calibri Light"/>
          <w:sz w:val="22"/>
          <w:szCs w:val="22"/>
        </w:rPr>
        <w:t>-</w:t>
      </w:r>
    </w:p>
    <w:p w:rsidR="000A4003" w:rsidRDefault="002B363A" w:rsidP="002B363A">
      <w:pPr>
        <w:ind w:left="120" w:right="295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d</w:t>
      </w:r>
      <w:r>
        <w:rPr>
          <w:rFonts w:ascii="Calibri Light" w:eastAsia="Calibri Light" w:hAnsi="Calibri Light" w:cs="Calibri Light"/>
          <w:sz w:val="22"/>
          <w:szCs w:val="22"/>
        </w:rPr>
        <w:t>ocu</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an</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NS</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w:t>
      </w:r>
    </w:p>
    <w:p w:rsidR="000A4003" w:rsidRDefault="000A4003" w:rsidP="002B363A">
      <w:pPr>
        <w:spacing w:before="14" w:line="280" w:lineRule="exact"/>
        <w:jc w:val="lowKashida"/>
        <w:rPr>
          <w:sz w:val="28"/>
          <w:szCs w:val="28"/>
        </w:rPr>
      </w:pP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g 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both 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level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 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By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riod,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 a mod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 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 be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more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dic</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1"/>
          <w:sz w:val="22"/>
          <w:szCs w:val="22"/>
        </w:rPr>
        <w:t>elia</w:t>
      </w:r>
      <w:r>
        <w:rPr>
          <w:rFonts w:ascii="Calibri Light" w:eastAsia="Calibri Light" w:hAnsi="Calibri Light" w:cs="Calibri Light"/>
          <w:sz w:val="22"/>
          <w:szCs w:val="22"/>
        </w:rPr>
        <w:t xml:space="preserve">ble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ntribut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pacing w:val="3"/>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ong-t</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resi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lly</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y</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ole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ning</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oor</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con</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mic</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ro</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th,</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 reduct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the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man righ</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before="19" w:line="200" w:lineRule="exact"/>
        <w:jc w:val="lowKashida"/>
      </w:pPr>
    </w:p>
    <w:p w:rsidR="000A4003" w:rsidRDefault="002B363A" w:rsidP="002B363A">
      <w:pPr>
        <w:ind w:left="120" w:right="5179"/>
        <w:jc w:val="lowKashida"/>
        <w:rPr>
          <w:rFonts w:ascii="Trebuchet MS" w:eastAsia="Trebuchet MS" w:hAnsi="Trebuchet MS" w:cs="Trebuchet MS"/>
          <w:sz w:val="38"/>
          <w:szCs w:val="38"/>
        </w:rPr>
      </w:pPr>
      <w:r>
        <w:rPr>
          <w:rFonts w:ascii="Trebuchet MS" w:eastAsia="Trebuchet MS" w:hAnsi="Trebuchet MS" w:cs="Trebuchet MS"/>
          <w:b/>
          <w:color w:val="EC7C30"/>
          <w:sz w:val="70"/>
          <w:szCs w:val="70"/>
        </w:rPr>
        <w:t xml:space="preserve">1 </w:t>
      </w:r>
      <w:r>
        <w:rPr>
          <w:rFonts w:ascii="Trebuchet MS" w:eastAsia="Trebuchet MS" w:hAnsi="Trebuchet MS" w:cs="Trebuchet MS"/>
          <w:b/>
          <w:color w:val="EC7C30"/>
          <w:spacing w:val="104"/>
          <w:sz w:val="70"/>
          <w:szCs w:val="70"/>
        </w:rPr>
        <w:t xml:space="preserve"> </w:t>
      </w:r>
      <w:r>
        <w:rPr>
          <w:rFonts w:ascii="Trebuchet MS" w:eastAsia="Trebuchet MS" w:hAnsi="Trebuchet MS" w:cs="Trebuchet MS"/>
          <w:b/>
          <w:color w:val="EC7C30"/>
          <w:sz w:val="38"/>
          <w:szCs w:val="38"/>
        </w:rPr>
        <w:t>Int</w:t>
      </w:r>
      <w:r>
        <w:rPr>
          <w:rFonts w:ascii="Trebuchet MS" w:eastAsia="Trebuchet MS" w:hAnsi="Trebuchet MS" w:cs="Trebuchet MS"/>
          <w:b/>
          <w:color w:val="EC7C30"/>
          <w:spacing w:val="1"/>
          <w:sz w:val="38"/>
          <w:szCs w:val="38"/>
        </w:rPr>
        <w:t>r</w:t>
      </w:r>
      <w:r>
        <w:rPr>
          <w:rFonts w:ascii="Trebuchet MS" w:eastAsia="Trebuchet MS" w:hAnsi="Trebuchet MS" w:cs="Trebuchet MS"/>
          <w:b/>
          <w:color w:val="EC7C30"/>
          <w:sz w:val="38"/>
          <w:szCs w:val="38"/>
        </w:rPr>
        <w:t>od</w:t>
      </w:r>
      <w:r>
        <w:rPr>
          <w:rFonts w:ascii="Trebuchet MS" w:eastAsia="Trebuchet MS" w:hAnsi="Trebuchet MS" w:cs="Trebuchet MS"/>
          <w:b/>
          <w:color w:val="EC7C30"/>
          <w:spacing w:val="-1"/>
          <w:sz w:val="38"/>
          <w:szCs w:val="38"/>
        </w:rPr>
        <w:t>u</w:t>
      </w:r>
      <w:r>
        <w:rPr>
          <w:rFonts w:ascii="Trebuchet MS" w:eastAsia="Trebuchet MS" w:hAnsi="Trebuchet MS" w:cs="Trebuchet MS"/>
          <w:b/>
          <w:color w:val="EC7C30"/>
          <w:sz w:val="38"/>
          <w:szCs w:val="38"/>
        </w:rPr>
        <w:t>c</w:t>
      </w:r>
      <w:r>
        <w:rPr>
          <w:rFonts w:ascii="Trebuchet MS" w:eastAsia="Trebuchet MS" w:hAnsi="Trebuchet MS" w:cs="Trebuchet MS"/>
          <w:b/>
          <w:color w:val="EC7C30"/>
          <w:spacing w:val="1"/>
          <w:sz w:val="38"/>
          <w:szCs w:val="38"/>
        </w:rPr>
        <w:t>t</w:t>
      </w:r>
      <w:r>
        <w:rPr>
          <w:rFonts w:ascii="Trebuchet MS" w:eastAsia="Trebuchet MS" w:hAnsi="Trebuchet MS" w:cs="Trebuchet MS"/>
          <w:b/>
          <w:color w:val="EC7C30"/>
          <w:spacing w:val="2"/>
          <w:sz w:val="38"/>
          <w:szCs w:val="38"/>
        </w:rPr>
        <w:t>i</w:t>
      </w:r>
      <w:r>
        <w:rPr>
          <w:rFonts w:ascii="Trebuchet MS" w:eastAsia="Trebuchet MS" w:hAnsi="Trebuchet MS" w:cs="Trebuchet MS"/>
          <w:b/>
          <w:color w:val="EC7C30"/>
          <w:sz w:val="38"/>
          <w:szCs w:val="38"/>
        </w:rPr>
        <w:t>on</w:t>
      </w:r>
    </w:p>
    <w:p w:rsidR="000A4003" w:rsidRDefault="000A4003" w:rsidP="002B363A">
      <w:pPr>
        <w:spacing w:before="4" w:line="140" w:lineRule="exact"/>
        <w:jc w:val="lowKashida"/>
        <w:rPr>
          <w:sz w:val="14"/>
          <w:szCs w:val="14"/>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20" w:right="4119"/>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1.1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pacing w:val="-1"/>
          <w:sz w:val="22"/>
          <w:szCs w:val="22"/>
        </w:rPr>
        <w:t>T</w:t>
      </w:r>
      <w:r>
        <w:rPr>
          <w:rFonts w:ascii="Calibri Light" w:eastAsia="Calibri Light" w:hAnsi="Calibri Light" w:cs="Calibri Light"/>
          <w:color w:val="EC7C30"/>
          <w:sz w:val="22"/>
          <w:szCs w:val="22"/>
        </w:rPr>
        <w:t xml:space="preserve">he </w:t>
      </w:r>
      <w:r>
        <w:rPr>
          <w:rFonts w:ascii="Calibri Light" w:eastAsia="Calibri Light" w:hAnsi="Calibri Light" w:cs="Calibri Light"/>
          <w:color w:val="EC7C30"/>
          <w:spacing w:val="1"/>
          <w:sz w:val="22"/>
          <w:szCs w:val="22"/>
        </w:rPr>
        <w:t>N</w:t>
      </w:r>
      <w:r>
        <w:rPr>
          <w:rFonts w:ascii="Calibri Light" w:eastAsia="Calibri Light" w:hAnsi="Calibri Light" w:cs="Calibri Light"/>
          <w:color w:val="EC7C30"/>
          <w:spacing w:val="-1"/>
          <w:sz w:val="22"/>
          <w:szCs w:val="22"/>
        </w:rPr>
        <w:t>a</w:t>
      </w:r>
      <w:r>
        <w:rPr>
          <w:rFonts w:ascii="Calibri Light" w:eastAsia="Calibri Light" w:hAnsi="Calibri Light" w:cs="Calibri Light"/>
          <w:color w:val="EC7C30"/>
          <w:sz w:val="22"/>
          <w:szCs w:val="22"/>
        </w:rPr>
        <w:t>t</w:t>
      </w:r>
      <w:r>
        <w:rPr>
          <w:rFonts w:ascii="Calibri Light" w:eastAsia="Calibri Light" w:hAnsi="Calibri Light" w:cs="Calibri Light"/>
          <w:color w:val="EC7C30"/>
          <w:spacing w:val="-1"/>
          <w:sz w:val="22"/>
          <w:szCs w:val="22"/>
        </w:rPr>
        <w:t>i</w:t>
      </w:r>
      <w:r>
        <w:rPr>
          <w:rFonts w:ascii="Calibri Light" w:eastAsia="Calibri Light" w:hAnsi="Calibri Light" w:cs="Calibri Light"/>
          <w:color w:val="EC7C30"/>
          <w:sz w:val="22"/>
          <w:szCs w:val="22"/>
        </w:rPr>
        <w:t>onal</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z w:val="22"/>
          <w:szCs w:val="22"/>
        </w:rPr>
        <w:t>oc</w:t>
      </w:r>
      <w:r>
        <w:rPr>
          <w:rFonts w:ascii="Calibri Light" w:eastAsia="Calibri Light" w:hAnsi="Calibri Light" w:cs="Calibri Light"/>
          <w:color w:val="EC7C30"/>
          <w:spacing w:val="-1"/>
          <w:sz w:val="22"/>
          <w:szCs w:val="22"/>
        </w:rPr>
        <w:t>ia</w:t>
      </w:r>
      <w:r>
        <w:rPr>
          <w:rFonts w:ascii="Calibri Light" w:eastAsia="Calibri Light" w:hAnsi="Calibri Light" w:cs="Calibri Light"/>
          <w:color w:val="EC7C30"/>
          <w:sz w:val="22"/>
          <w:szCs w:val="22"/>
        </w:rPr>
        <w:t>l</w:t>
      </w:r>
      <w:r>
        <w:rPr>
          <w:rFonts w:ascii="Calibri Light" w:eastAsia="Calibri Light" w:hAnsi="Calibri Light" w:cs="Calibri Light"/>
          <w:color w:val="EC7C30"/>
          <w:spacing w:val="-1"/>
          <w:sz w:val="22"/>
          <w:szCs w:val="22"/>
        </w:rPr>
        <w:t xml:space="preserve"> P</w:t>
      </w:r>
      <w:r>
        <w:rPr>
          <w:rFonts w:ascii="Calibri Light" w:eastAsia="Calibri Light" w:hAnsi="Calibri Light" w:cs="Calibri Light"/>
          <w:color w:val="EC7C30"/>
          <w:sz w:val="22"/>
          <w:szCs w:val="22"/>
        </w:rPr>
        <w:t>r</w:t>
      </w:r>
      <w:r>
        <w:rPr>
          <w:rFonts w:ascii="Calibri Light" w:eastAsia="Calibri Light" w:hAnsi="Calibri Light" w:cs="Calibri Light"/>
          <w:color w:val="EC7C30"/>
          <w:spacing w:val="1"/>
          <w:sz w:val="22"/>
          <w:szCs w:val="22"/>
        </w:rPr>
        <w:t>o</w:t>
      </w:r>
      <w:r>
        <w:rPr>
          <w:rFonts w:ascii="Calibri Light" w:eastAsia="Calibri Light" w:hAnsi="Calibri Light" w:cs="Calibri Light"/>
          <w:color w:val="EC7C30"/>
          <w:sz w:val="22"/>
          <w:szCs w:val="22"/>
        </w:rPr>
        <w:t>t</w:t>
      </w:r>
      <w:r>
        <w:rPr>
          <w:rFonts w:ascii="Calibri Light" w:eastAsia="Calibri Light" w:hAnsi="Calibri Light" w:cs="Calibri Light"/>
          <w:color w:val="EC7C30"/>
          <w:spacing w:val="-2"/>
          <w:sz w:val="22"/>
          <w:szCs w:val="22"/>
        </w:rPr>
        <w:t>e</w:t>
      </w:r>
      <w:r>
        <w:rPr>
          <w:rFonts w:ascii="Calibri Light" w:eastAsia="Calibri Light" w:hAnsi="Calibri Light" w:cs="Calibri Light"/>
          <w:color w:val="EC7C30"/>
          <w:sz w:val="22"/>
          <w:szCs w:val="22"/>
        </w:rPr>
        <w:t>c</w:t>
      </w:r>
      <w:r>
        <w:rPr>
          <w:rFonts w:ascii="Calibri Light" w:eastAsia="Calibri Light" w:hAnsi="Calibri Light" w:cs="Calibri Light"/>
          <w:color w:val="EC7C30"/>
          <w:spacing w:val="-1"/>
          <w:sz w:val="22"/>
          <w:szCs w:val="22"/>
        </w:rPr>
        <w:t>ti</w:t>
      </w:r>
      <w:r>
        <w:rPr>
          <w:rFonts w:ascii="Calibri Light" w:eastAsia="Calibri Light" w:hAnsi="Calibri Light" w:cs="Calibri Light"/>
          <w:color w:val="EC7C30"/>
          <w:sz w:val="22"/>
          <w:szCs w:val="22"/>
        </w:rPr>
        <w:t>on</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z w:val="22"/>
          <w:szCs w:val="22"/>
        </w:rPr>
        <w:t>P</w:t>
      </w:r>
      <w:r>
        <w:rPr>
          <w:rFonts w:ascii="Calibri Light" w:eastAsia="Calibri Light" w:hAnsi="Calibri Light" w:cs="Calibri Light"/>
          <w:color w:val="EC7C30"/>
          <w:spacing w:val="1"/>
          <w:sz w:val="22"/>
          <w:szCs w:val="22"/>
        </w:rPr>
        <w:t>o</w:t>
      </w:r>
      <w:r>
        <w:rPr>
          <w:rFonts w:ascii="Calibri Light" w:eastAsia="Calibri Light" w:hAnsi="Calibri Light" w:cs="Calibri Light"/>
          <w:color w:val="EC7C30"/>
          <w:spacing w:val="-1"/>
          <w:sz w:val="22"/>
          <w:szCs w:val="22"/>
        </w:rPr>
        <w:t>li</w:t>
      </w:r>
      <w:r>
        <w:rPr>
          <w:rFonts w:ascii="Calibri Light" w:eastAsia="Calibri Light" w:hAnsi="Calibri Light" w:cs="Calibri Light"/>
          <w:color w:val="EC7C30"/>
          <w:spacing w:val="-3"/>
          <w:sz w:val="22"/>
          <w:szCs w:val="22"/>
        </w:rPr>
        <w:t>c</w:t>
      </w:r>
      <w:r>
        <w:rPr>
          <w:rFonts w:ascii="Calibri Light" w:eastAsia="Calibri Light" w:hAnsi="Calibri Light" w:cs="Calibri Light"/>
          <w:color w:val="EC7C30"/>
          <w:sz w:val="22"/>
          <w:szCs w:val="22"/>
        </w:rPr>
        <w:t>y</w:t>
      </w:r>
    </w:p>
    <w:p w:rsidR="000A4003" w:rsidRDefault="000A4003" w:rsidP="002B363A">
      <w:pPr>
        <w:spacing w:line="200" w:lineRule="exact"/>
        <w:jc w:val="lowKashida"/>
      </w:pPr>
    </w:p>
    <w:p w:rsidR="000A4003" w:rsidRDefault="000A4003" w:rsidP="002B363A">
      <w:pPr>
        <w:spacing w:before="7" w:line="200" w:lineRule="exact"/>
        <w:jc w:val="lowKashida"/>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his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doc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ment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resen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nal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4"/>
          <w:sz w:val="22"/>
          <w:szCs w:val="22"/>
        </w:rPr>
        <w:t>5</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5</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PP</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4"/>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Nat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 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4"/>
          <w:sz w:val="22"/>
          <w:szCs w:val="22"/>
        </w:rPr>
        <w:t>5</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0</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ocu</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reduct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ew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V</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0</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h</w:t>
      </w:r>
      <w:r>
        <w:rPr>
          <w:rFonts w:ascii="Calibri Light" w:eastAsia="Calibri Light" w:hAnsi="Calibri Light" w:cs="Calibri Light"/>
          <w:sz w:val="22"/>
          <w:szCs w:val="22"/>
        </w:rPr>
        <w:t>e</w:t>
      </w:r>
    </w:p>
    <w:p w:rsidR="000A4003" w:rsidRDefault="002B363A" w:rsidP="002B363A">
      <w:pPr>
        <w:ind w:left="120" w:right="193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12</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5</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 xml:space="preserve">me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Acc</w:t>
      </w:r>
      <w:r>
        <w:rPr>
          <w:rFonts w:ascii="Calibri Light" w:eastAsia="Calibri Light" w:hAnsi="Calibri Light" w:cs="Calibri Light"/>
          <w:spacing w:val="-1"/>
          <w:sz w:val="22"/>
          <w:szCs w:val="22"/>
        </w:rPr>
        <w:t>ele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G</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10"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 g</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com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odern</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ps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 b</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oad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5"/>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w:t>
      </w:r>
      <w:r>
        <w:rPr>
          <w:rFonts w:ascii="Calibri Light" w:eastAsia="Calibri Light" w:hAnsi="Calibri Light" w:cs="Calibri Light"/>
          <w:spacing w:val="2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5"/>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28"/>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9"/>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rm</w:t>
      </w:r>
      <w:r>
        <w:rPr>
          <w:rFonts w:ascii="Calibri Light" w:eastAsia="Calibri Light" w:hAnsi="Calibri Light" w:cs="Calibri Light"/>
          <w:spacing w:val="28"/>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3"/>
          <w:sz w:val="22"/>
          <w:szCs w:val="22"/>
        </w:rPr>
        <w:t>5</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5</w:t>
      </w:r>
      <w:r>
        <w:rPr>
          <w:rFonts w:ascii="Calibri Light" w:eastAsia="Calibri Light" w:hAnsi="Calibri Light" w:cs="Calibri Light"/>
          <w:sz w:val="22"/>
          <w:szCs w:val="22"/>
        </w:rPr>
        <w:t>)</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p>
    <w:p w:rsidR="000A4003" w:rsidRDefault="002B363A" w:rsidP="002B363A">
      <w:pPr>
        <w:spacing w:before="56"/>
        <w:ind w:left="120" w:right="76"/>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ms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sh</w:t>
      </w:r>
      <w:r>
        <w:rPr>
          <w:rFonts w:ascii="Calibri Light" w:eastAsia="Calibri Light" w:hAnsi="Calibri Light" w:cs="Calibri Light"/>
          <w:sz w:val="22"/>
          <w:szCs w:val="22"/>
        </w:rPr>
        <w:t xml:space="preserve">, by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3</w:t>
      </w:r>
      <w:r>
        <w:rPr>
          <w:rFonts w:ascii="Calibri Light" w:eastAsia="Calibri Light" w:hAnsi="Calibri Light" w:cs="Calibri Light"/>
          <w:spacing w:val="-1"/>
          <w:sz w:val="22"/>
          <w:szCs w:val="22"/>
        </w:rPr>
        <w:t>5</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tivel</w:t>
      </w:r>
      <w:r>
        <w:rPr>
          <w:rFonts w:ascii="Calibri Light" w:eastAsia="Calibri Light" w:hAnsi="Calibri Light" w:cs="Calibri Light"/>
          <w:sz w:val="22"/>
          <w:szCs w:val="22"/>
        </w:rPr>
        <w:t>y</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 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gua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live</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poor</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ntri</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oad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 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man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con</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mic</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nclu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 grow</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p>
    <w:p w:rsidR="000A4003" w:rsidRDefault="000A4003" w:rsidP="002B363A">
      <w:pPr>
        <w:spacing w:before="6"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 con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c</w:t>
      </w:r>
      <w:r>
        <w:rPr>
          <w:rFonts w:ascii="Calibri Light" w:eastAsia="Calibri Light" w:hAnsi="Calibri Light" w:cs="Calibri Light"/>
          <w:spacing w:val="-2"/>
          <w:sz w:val="22"/>
          <w:szCs w:val="22"/>
        </w:rPr>
        <w:t>ou</w:t>
      </w:r>
      <w:r>
        <w:rPr>
          <w:rFonts w:ascii="Calibri Light" w:eastAsia="Calibri Light" w:hAnsi="Calibri Light" w:cs="Calibri Light"/>
          <w:sz w:val="22"/>
          <w:szCs w:val="22"/>
        </w:rPr>
        <w:t>ntr</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xml:space="preserve">,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 xml:space="preserve">more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 be gra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ual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n</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riod.</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dium</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ntro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mm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-up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coordin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on</w:t>
      </w:r>
      <w:r>
        <w:rPr>
          <w:rFonts w:ascii="Calibri Light" w:eastAsia="Calibri Light" w:hAnsi="Calibri Light" w:cs="Calibri Light"/>
          <w:sz w:val="22"/>
          <w:szCs w:val="22"/>
        </w:rPr>
        <w:t>, moni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ministra</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ding blocks</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L</w:t>
      </w:r>
      <w:r>
        <w:rPr>
          <w:rFonts w:ascii="Calibri Light" w:eastAsia="Calibri Light" w:hAnsi="Calibri Light" w:cs="Calibri Light"/>
          <w:sz w:val="22"/>
          <w:szCs w:val="22"/>
        </w:rPr>
        <w:t>ong-t</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ocus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contribut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-con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ributo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ongoi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coo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ri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us</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wa</w:t>
      </w:r>
      <w:r>
        <w:rPr>
          <w:rFonts w:ascii="Calibri Light" w:eastAsia="Calibri Light" w:hAnsi="Calibri Light" w:cs="Calibri Light"/>
          <w:spacing w:val="-2"/>
          <w:sz w:val="22"/>
          <w:szCs w:val="22"/>
        </w:rPr>
        <w:t>rd</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pa</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cap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 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PP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mon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 amo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 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more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 re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odern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4"/>
          <w:sz w:val="22"/>
          <w:szCs w:val="22"/>
        </w:rPr>
        <w:t>l</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 n</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t only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ps</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cope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reduct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ong-t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rm</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ilie</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is</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1" w:line="160" w:lineRule="exact"/>
        <w:jc w:val="lowKashida"/>
        <w:rPr>
          <w:sz w:val="17"/>
          <w:szCs w:val="17"/>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20" w:right="4877"/>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1.2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z w:val="22"/>
          <w:szCs w:val="22"/>
        </w:rPr>
        <w:t>P</w:t>
      </w:r>
      <w:r>
        <w:rPr>
          <w:rFonts w:ascii="Calibri Light" w:eastAsia="Calibri Light" w:hAnsi="Calibri Light" w:cs="Calibri Light"/>
          <w:color w:val="EC7C30"/>
          <w:spacing w:val="1"/>
          <w:sz w:val="22"/>
          <w:szCs w:val="22"/>
        </w:rPr>
        <w:t>o</w:t>
      </w:r>
      <w:r>
        <w:rPr>
          <w:rFonts w:ascii="Calibri Light" w:eastAsia="Calibri Light" w:hAnsi="Calibri Light" w:cs="Calibri Light"/>
          <w:color w:val="EC7C30"/>
          <w:spacing w:val="-1"/>
          <w:sz w:val="22"/>
          <w:szCs w:val="22"/>
        </w:rPr>
        <w:t>li</w:t>
      </w:r>
      <w:r>
        <w:rPr>
          <w:rFonts w:ascii="Calibri Light" w:eastAsia="Calibri Light" w:hAnsi="Calibri Light" w:cs="Calibri Light"/>
          <w:color w:val="EC7C30"/>
          <w:sz w:val="22"/>
          <w:szCs w:val="22"/>
        </w:rPr>
        <w:t>cy</w:t>
      </w:r>
      <w:r>
        <w:rPr>
          <w:rFonts w:ascii="Calibri Light" w:eastAsia="Calibri Light" w:hAnsi="Calibri Light" w:cs="Calibri Light"/>
          <w:color w:val="EC7C30"/>
          <w:spacing w:val="1"/>
          <w:sz w:val="22"/>
          <w:szCs w:val="22"/>
        </w:rPr>
        <w:t xml:space="preserve"> d</w:t>
      </w:r>
      <w:r>
        <w:rPr>
          <w:rFonts w:ascii="Calibri Light" w:eastAsia="Calibri Light" w:hAnsi="Calibri Light" w:cs="Calibri Light"/>
          <w:color w:val="EC7C30"/>
          <w:spacing w:val="-1"/>
          <w:sz w:val="22"/>
          <w:szCs w:val="22"/>
        </w:rPr>
        <w:t>evel</w:t>
      </w:r>
      <w:r>
        <w:rPr>
          <w:rFonts w:ascii="Calibri Light" w:eastAsia="Calibri Light" w:hAnsi="Calibri Light" w:cs="Calibri Light"/>
          <w:color w:val="EC7C30"/>
          <w:sz w:val="22"/>
          <w:szCs w:val="22"/>
        </w:rPr>
        <w:t>op</w:t>
      </w:r>
      <w:r>
        <w:rPr>
          <w:rFonts w:ascii="Calibri Light" w:eastAsia="Calibri Light" w:hAnsi="Calibri Light" w:cs="Calibri Light"/>
          <w:color w:val="EC7C30"/>
          <w:spacing w:val="1"/>
          <w:sz w:val="22"/>
          <w:szCs w:val="22"/>
        </w:rPr>
        <w:t>m</w:t>
      </w:r>
      <w:r>
        <w:rPr>
          <w:rFonts w:ascii="Calibri Light" w:eastAsia="Calibri Light" w:hAnsi="Calibri Light" w:cs="Calibri Light"/>
          <w:color w:val="EC7C30"/>
          <w:spacing w:val="-1"/>
          <w:sz w:val="22"/>
          <w:szCs w:val="22"/>
        </w:rPr>
        <w:t>e</w:t>
      </w:r>
      <w:r>
        <w:rPr>
          <w:rFonts w:ascii="Calibri Light" w:eastAsia="Calibri Light" w:hAnsi="Calibri Light" w:cs="Calibri Light"/>
          <w:color w:val="EC7C30"/>
          <w:sz w:val="22"/>
          <w:szCs w:val="22"/>
        </w:rPr>
        <w:t>nt</w:t>
      </w:r>
      <w:r>
        <w:rPr>
          <w:rFonts w:ascii="Calibri Light" w:eastAsia="Calibri Light" w:hAnsi="Calibri Light" w:cs="Calibri Light"/>
          <w:color w:val="EC7C30"/>
          <w:spacing w:val="-2"/>
          <w:sz w:val="22"/>
          <w:szCs w:val="22"/>
        </w:rPr>
        <w:t xml:space="preserve"> </w:t>
      </w:r>
      <w:r>
        <w:rPr>
          <w:rFonts w:ascii="Calibri Light" w:eastAsia="Calibri Light" w:hAnsi="Calibri Light" w:cs="Calibri Light"/>
          <w:color w:val="EC7C30"/>
          <w:spacing w:val="1"/>
          <w:sz w:val="22"/>
          <w:szCs w:val="22"/>
        </w:rPr>
        <w:t>p</w:t>
      </w:r>
      <w:r>
        <w:rPr>
          <w:rFonts w:ascii="Calibri Light" w:eastAsia="Calibri Light" w:hAnsi="Calibri Light" w:cs="Calibri Light"/>
          <w:color w:val="EC7C30"/>
          <w:sz w:val="22"/>
          <w:szCs w:val="22"/>
        </w:rPr>
        <w:t>r</w:t>
      </w:r>
      <w:r>
        <w:rPr>
          <w:rFonts w:ascii="Calibri Light" w:eastAsia="Calibri Light" w:hAnsi="Calibri Light" w:cs="Calibri Light"/>
          <w:color w:val="EC7C30"/>
          <w:spacing w:val="1"/>
          <w:sz w:val="22"/>
          <w:szCs w:val="22"/>
        </w:rPr>
        <w:t>o</w:t>
      </w:r>
      <w:r>
        <w:rPr>
          <w:rFonts w:ascii="Calibri Light" w:eastAsia="Calibri Light" w:hAnsi="Calibri Light" w:cs="Calibri Light"/>
          <w:color w:val="EC7C30"/>
          <w:sz w:val="22"/>
          <w:szCs w:val="22"/>
        </w:rPr>
        <w:t>c</w:t>
      </w:r>
      <w:r>
        <w:rPr>
          <w:rFonts w:ascii="Calibri Light" w:eastAsia="Calibri Light" w:hAnsi="Calibri Light" w:cs="Calibri Light"/>
          <w:color w:val="EC7C30"/>
          <w:spacing w:val="-4"/>
          <w:sz w:val="22"/>
          <w:szCs w:val="22"/>
        </w:rPr>
        <w:t>e</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z w:val="22"/>
          <w:szCs w:val="22"/>
        </w:rPr>
        <w:t>s</w:t>
      </w:r>
    </w:p>
    <w:p w:rsidR="000A4003" w:rsidRDefault="000A4003" w:rsidP="002B363A">
      <w:pPr>
        <w:spacing w:line="200" w:lineRule="exact"/>
        <w:jc w:val="lowKashida"/>
      </w:pPr>
    </w:p>
    <w:p w:rsidR="000A4003" w:rsidRDefault="000A4003" w:rsidP="002B363A">
      <w:pPr>
        <w:spacing w:before="10" w:line="200" w:lineRule="exact"/>
        <w:jc w:val="lowKashida"/>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om</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rtner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has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oping</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5"/>
          <w:sz w:val="22"/>
          <w:szCs w:val="22"/>
        </w:rPr>
        <w:t>5</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5</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nal</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Comm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cha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ys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nit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U</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impl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has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rgan</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 me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l 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ogu</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ch of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 high 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No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 xml:space="preserve">2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13</w:t>
      </w:r>
      <w:r>
        <w:rPr>
          <w:rFonts w:ascii="Calibri Light" w:eastAsia="Calibri Light" w:hAnsi="Calibri Light" w:cs="Calibri Light"/>
          <w:sz w:val="22"/>
          <w:szCs w:val="22"/>
        </w:rPr>
        <w:t xml:space="preserve">. </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o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mi</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oned  the</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  di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gn</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ys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2</w:t>
      </w:r>
      <w:r>
        <w:rPr>
          <w:rFonts w:ascii="Calibri Light" w:eastAsia="Calibri Light" w:hAnsi="Calibri Light" w:cs="Calibri Light"/>
          <w:spacing w:val="5"/>
          <w:sz w:val="22"/>
          <w:szCs w:val="22"/>
        </w:rPr>
        <w:t>/</w:t>
      </w:r>
      <w:r>
        <w:rPr>
          <w:rFonts w:ascii="Calibri Light" w:eastAsia="Calibri Light" w:hAnsi="Calibri Light" w:cs="Calibri Light"/>
          <w:spacing w:val="1"/>
          <w:sz w:val="22"/>
          <w:szCs w:val="22"/>
        </w:rPr>
        <w:t>1</w:t>
      </w:r>
      <w:r>
        <w:rPr>
          <w:rFonts w:ascii="Calibri Light" w:eastAsia="Calibri Light" w:hAnsi="Calibri Light" w:cs="Calibri Light"/>
          <w:spacing w:val="-1"/>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 a</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reh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 mapping 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rio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pacing w:val="4"/>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 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 xml:space="preserve">ming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ui</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ial</w:t>
      </w:r>
      <w:r>
        <w:rPr>
          <w:rFonts w:ascii="Calibri Light" w:eastAsia="Calibri Light" w:hAnsi="Calibri Light" w:cs="Calibri Light"/>
          <w:sz w:val="22"/>
          <w:szCs w:val="22"/>
        </w:rPr>
        <w:t>ogue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k</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w:t>
      </w:r>
    </w:p>
    <w:p w:rsidR="000A4003" w:rsidRDefault="000A4003" w:rsidP="002B363A">
      <w:pPr>
        <w:spacing w:before="7"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ic</w:t>
      </w:r>
      <w:r>
        <w:rPr>
          <w:rFonts w:ascii="Calibri Light" w:eastAsia="Calibri Light" w:hAnsi="Calibri Light" w:cs="Calibri Light"/>
          <w:sz w:val="22"/>
          <w:szCs w:val="22"/>
        </w:rPr>
        <w:t xml:space="preserve">h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9"/>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  of  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9"/>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onal</w:t>
      </w:r>
      <w:r>
        <w:rPr>
          <w:rFonts w:ascii="Calibri Light" w:eastAsia="Calibri Light" w:hAnsi="Calibri Light" w:cs="Calibri Light"/>
          <w:spacing w:val="49"/>
          <w:sz w:val="22"/>
          <w:szCs w:val="22"/>
        </w:rPr>
        <w:t xml:space="preserve"> </w:t>
      </w:r>
      <w:r>
        <w:rPr>
          <w:rFonts w:ascii="Calibri Light" w:eastAsia="Calibri Light" w:hAnsi="Calibri Light" w:cs="Calibri Light"/>
          <w:sz w:val="22"/>
          <w:szCs w:val="22"/>
        </w:rPr>
        <w:t>con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ne</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ministri</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4"/>
          <w:sz w:val="22"/>
          <w:szCs w:val="22"/>
        </w:rPr>
        <w:t>b</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 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par</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 p</w:t>
      </w:r>
      <w:r>
        <w:rPr>
          <w:rFonts w:ascii="Calibri Light" w:eastAsia="Calibri Light" w:hAnsi="Calibri Light" w:cs="Calibri Light"/>
          <w:spacing w:val="-1"/>
          <w:sz w:val="22"/>
          <w:szCs w:val="22"/>
        </w:rPr>
        <w:t>riva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 op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rio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 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 xml:space="preserve">s </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 </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 xml:space="preserve">s </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 xml:space="preserve">s </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con</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 xml:space="preserve">uct </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 </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pth </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plo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p>
    <w:p w:rsidR="000A4003" w:rsidRDefault="002B363A" w:rsidP="002B363A">
      <w:pPr>
        <w:spacing w:before="56"/>
        <w:ind w:left="120" w:right="81"/>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 opt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ons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chnic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rk</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Tea</w:t>
      </w:r>
      <w:r>
        <w:rPr>
          <w:rFonts w:ascii="Calibri Light" w:eastAsia="Calibri Light" w:hAnsi="Calibri Light" w:cs="Calibri Light"/>
          <w:sz w:val="22"/>
          <w:szCs w:val="22"/>
        </w:rPr>
        <w:t>ms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als</w:t>
      </w:r>
      <w:r>
        <w:rPr>
          <w:rFonts w:ascii="Calibri Light" w:eastAsia="Calibri Light" w:hAnsi="Calibri Light" w:cs="Calibri Light"/>
          <w:sz w:val="22"/>
          <w:szCs w:val="22"/>
        </w:rPr>
        <w:t>o con</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 is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4"/>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ril</w:t>
      </w:r>
      <w:r>
        <w:rPr>
          <w:rFonts w:ascii="Calibri Light" w:eastAsia="Calibri Light" w:hAnsi="Calibri Light" w:cs="Calibri Light"/>
          <w:spacing w:val="1"/>
          <w:sz w:val="22"/>
          <w:szCs w:val="22"/>
        </w:rPr>
        <w:t xml:space="preserve"> 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4</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z</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do</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old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 p</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ie</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ght</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ul</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k</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rtners</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nal</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vali</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J</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z w:val="22"/>
          <w:szCs w:val="22"/>
        </w:rPr>
        <w:t>4</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 p</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nal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bin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tob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14</w:t>
      </w:r>
      <w:r>
        <w:rPr>
          <w:rFonts w:ascii="Calibri Light" w:eastAsia="Calibri Light" w:hAnsi="Calibri Light" w:cs="Calibri Light"/>
          <w:sz w:val="22"/>
          <w:szCs w:val="22"/>
        </w:rPr>
        <w:t>.</w:t>
      </w:r>
    </w:p>
    <w:p w:rsidR="000A4003" w:rsidRDefault="000A4003" w:rsidP="002B363A">
      <w:pPr>
        <w:spacing w:before="2" w:line="140" w:lineRule="exact"/>
        <w:jc w:val="lowKashida"/>
        <w:rPr>
          <w:sz w:val="14"/>
          <w:szCs w:val="14"/>
        </w:rPr>
      </w:pPr>
    </w:p>
    <w:p w:rsidR="000A4003" w:rsidRDefault="002B363A" w:rsidP="002B363A">
      <w:pPr>
        <w:tabs>
          <w:tab w:val="left" w:pos="1040"/>
        </w:tabs>
        <w:spacing w:before="28" w:line="218" w:lineRule="auto"/>
        <w:ind w:left="1056" w:right="887" w:hanging="936"/>
        <w:jc w:val="lowKashida"/>
        <w:rPr>
          <w:rFonts w:ascii="Trebuchet MS" w:eastAsia="Trebuchet MS" w:hAnsi="Trebuchet MS" w:cs="Trebuchet MS"/>
          <w:sz w:val="38"/>
          <w:szCs w:val="38"/>
        </w:rPr>
      </w:pPr>
      <w:r>
        <w:rPr>
          <w:rFonts w:ascii="Trebuchet MS" w:eastAsia="Trebuchet MS" w:hAnsi="Trebuchet MS" w:cs="Trebuchet MS"/>
          <w:b/>
          <w:color w:val="EC7C30"/>
          <w:sz w:val="70"/>
          <w:szCs w:val="70"/>
        </w:rPr>
        <w:t>2</w:t>
      </w:r>
      <w:r>
        <w:rPr>
          <w:rFonts w:ascii="Trebuchet MS" w:eastAsia="Trebuchet MS" w:hAnsi="Trebuchet MS" w:cs="Trebuchet MS"/>
          <w:b/>
          <w:color w:val="EC7C30"/>
          <w:sz w:val="70"/>
          <w:szCs w:val="70"/>
        </w:rPr>
        <w:tab/>
      </w:r>
      <w:r>
        <w:rPr>
          <w:rFonts w:ascii="Trebuchet MS" w:eastAsia="Trebuchet MS" w:hAnsi="Trebuchet MS" w:cs="Trebuchet MS"/>
          <w:color w:val="EC7C30"/>
          <w:sz w:val="38"/>
          <w:szCs w:val="38"/>
        </w:rPr>
        <w:t>Ba</w:t>
      </w:r>
      <w:r>
        <w:rPr>
          <w:rFonts w:ascii="Trebuchet MS" w:eastAsia="Trebuchet MS" w:hAnsi="Trebuchet MS" w:cs="Trebuchet MS"/>
          <w:color w:val="EC7C30"/>
          <w:spacing w:val="-2"/>
          <w:sz w:val="38"/>
          <w:szCs w:val="38"/>
        </w:rPr>
        <w:t>c</w:t>
      </w:r>
      <w:r>
        <w:rPr>
          <w:rFonts w:ascii="Trebuchet MS" w:eastAsia="Trebuchet MS" w:hAnsi="Trebuchet MS" w:cs="Trebuchet MS"/>
          <w:color w:val="EC7C30"/>
          <w:spacing w:val="3"/>
          <w:sz w:val="38"/>
          <w:szCs w:val="38"/>
        </w:rPr>
        <w:t>k</w:t>
      </w:r>
      <w:r>
        <w:rPr>
          <w:rFonts w:ascii="Trebuchet MS" w:eastAsia="Trebuchet MS" w:hAnsi="Trebuchet MS" w:cs="Trebuchet MS"/>
          <w:color w:val="EC7C30"/>
          <w:sz w:val="38"/>
          <w:szCs w:val="38"/>
        </w:rPr>
        <w:t>g</w:t>
      </w:r>
      <w:r>
        <w:rPr>
          <w:rFonts w:ascii="Trebuchet MS" w:eastAsia="Trebuchet MS" w:hAnsi="Trebuchet MS" w:cs="Trebuchet MS"/>
          <w:color w:val="EC7C30"/>
          <w:spacing w:val="-2"/>
          <w:sz w:val="38"/>
          <w:szCs w:val="38"/>
        </w:rPr>
        <w:t>r</w:t>
      </w:r>
      <w:r>
        <w:rPr>
          <w:rFonts w:ascii="Trebuchet MS" w:eastAsia="Trebuchet MS" w:hAnsi="Trebuchet MS" w:cs="Trebuchet MS"/>
          <w:color w:val="EC7C30"/>
          <w:spacing w:val="2"/>
          <w:sz w:val="38"/>
          <w:szCs w:val="38"/>
        </w:rPr>
        <w:t>o</w:t>
      </w:r>
      <w:r>
        <w:rPr>
          <w:rFonts w:ascii="Trebuchet MS" w:eastAsia="Trebuchet MS" w:hAnsi="Trebuchet MS" w:cs="Trebuchet MS"/>
          <w:color w:val="EC7C30"/>
          <w:sz w:val="38"/>
          <w:szCs w:val="38"/>
        </w:rPr>
        <w:t>u</w:t>
      </w:r>
      <w:r>
        <w:rPr>
          <w:rFonts w:ascii="Trebuchet MS" w:eastAsia="Trebuchet MS" w:hAnsi="Trebuchet MS" w:cs="Trebuchet MS"/>
          <w:color w:val="EC7C30"/>
          <w:spacing w:val="-1"/>
          <w:sz w:val="38"/>
          <w:szCs w:val="38"/>
        </w:rPr>
        <w:t>n</w:t>
      </w:r>
      <w:r>
        <w:rPr>
          <w:rFonts w:ascii="Trebuchet MS" w:eastAsia="Trebuchet MS" w:hAnsi="Trebuchet MS" w:cs="Trebuchet MS"/>
          <w:color w:val="EC7C30"/>
          <w:sz w:val="38"/>
          <w:szCs w:val="38"/>
        </w:rPr>
        <w:t>d</w:t>
      </w:r>
      <w:r>
        <w:rPr>
          <w:rFonts w:ascii="Trebuchet MS" w:eastAsia="Trebuchet MS" w:hAnsi="Trebuchet MS" w:cs="Trebuchet MS"/>
          <w:color w:val="EC7C30"/>
          <w:spacing w:val="-20"/>
          <w:sz w:val="38"/>
          <w:szCs w:val="38"/>
        </w:rPr>
        <w:t xml:space="preserve"> </w:t>
      </w:r>
      <w:r>
        <w:rPr>
          <w:rFonts w:ascii="Trebuchet MS" w:eastAsia="Trebuchet MS" w:hAnsi="Trebuchet MS" w:cs="Trebuchet MS"/>
          <w:color w:val="EC7C30"/>
          <w:spacing w:val="3"/>
          <w:sz w:val="38"/>
          <w:szCs w:val="38"/>
        </w:rPr>
        <w:t>a</w:t>
      </w:r>
      <w:r>
        <w:rPr>
          <w:rFonts w:ascii="Trebuchet MS" w:eastAsia="Trebuchet MS" w:hAnsi="Trebuchet MS" w:cs="Trebuchet MS"/>
          <w:color w:val="EC7C30"/>
          <w:sz w:val="38"/>
          <w:szCs w:val="38"/>
        </w:rPr>
        <w:t>nd</w:t>
      </w:r>
      <w:r>
        <w:rPr>
          <w:rFonts w:ascii="Trebuchet MS" w:eastAsia="Trebuchet MS" w:hAnsi="Trebuchet MS" w:cs="Trebuchet MS"/>
          <w:color w:val="EC7C30"/>
          <w:spacing w:val="-6"/>
          <w:sz w:val="38"/>
          <w:szCs w:val="38"/>
        </w:rPr>
        <w:t xml:space="preserve"> </w:t>
      </w:r>
      <w:r>
        <w:rPr>
          <w:rFonts w:ascii="Trebuchet MS" w:eastAsia="Trebuchet MS" w:hAnsi="Trebuchet MS" w:cs="Trebuchet MS"/>
          <w:color w:val="EC7C30"/>
          <w:spacing w:val="1"/>
          <w:sz w:val="38"/>
          <w:szCs w:val="38"/>
        </w:rPr>
        <w:t>r</w:t>
      </w:r>
      <w:r>
        <w:rPr>
          <w:rFonts w:ascii="Trebuchet MS" w:eastAsia="Trebuchet MS" w:hAnsi="Trebuchet MS" w:cs="Trebuchet MS"/>
          <w:color w:val="EC7C30"/>
          <w:sz w:val="38"/>
          <w:szCs w:val="38"/>
        </w:rPr>
        <w:t>ati</w:t>
      </w:r>
      <w:r>
        <w:rPr>
          <w:rFonts w:ascii="Trebuchet MS" w:eastAsia="Trebuchet MS" w:hAnsi="Trebuchet MS" w:cs="Trebuchet MS"/>
          <w:color w:val="EC7C30"/>
          <w:spacing w:val="2"/>
          <w:sz w:val="38"/>
          <w:szCs w:val="38"/>
        </w:rPr>
        <w:t>o</w:t>
      </w:r>
      <w:r>
        <w:rPr>
          <w:rFonts w:ascii="Trebuchet MS" w:eastAsia="Trebuchet MS" w:hAnsi="Trebuchet MS" w:cs="Trebuchet MS"/>
          <w:color w:val="EC7C30"/>
          <w:sz w:val="38"/>
          <w:szCs w:val="38"/>
        </w:rPr>
        <w:t>nale</w:t>
      </w:r>
      <w:r>
        <w:rPr>
          <w:rFonts w:ascii="Trebuchet MS" w:eastAsia="Trebuchet MS" w:hAnsi="Trebuchet MS" w:cs="Trebuchet MS"/>
          <w:color w:val="EC7C30"/>
          <w:spacing w:val="-15"/>
          <w:sz w:val="38"/>
          <w:szCs w:val="38"/>
        </w:rPr>
        <w:t xml:space="preserve"> </w:t>
      </w:r>
      <w:r>
        <w:rPr>
          <w:rFonts w:ascii="Trebuchet MS" w:eastAsia="Trebuchet MS" w:hAnsi="Trebuchet MS" w:cs="Trebuchet MS"/>
          <w:color w:val="EC7C30"/>
          <w:spacing w:val="1"/>
          <w:sz w:val="38"/>
          <w:szCs w:val="38"/>
        </w:rPr>
        <w:t>f</w:t>
      </w:r>
      <w:r>
        <w:rPr>
          <w:rFonts w:ascii="Trebuchet MS" w:eastAsia="Trebuchet MS" w:hAnsi="Trebuchet MS" w:cs="Trebuchet MS"/>
          <w:color w:val="EC7C30"/>
          <w:sz w:val="38"/>
          <w:szCs w:val="38"/>
        </w:rPr>
        <w:t>or stre</w:t>
      </w:r>
      <w:r>
        <w:rPr>
          <w:rFonts w:ascii="Trebuchet MS" w:eastAsia="Trebuchet MS" w:hAnsi="Trebuchet MS" w:cs="Trebuchet MS"/>
          <w:color w:val="EC7C30"/>
          <w:spacing w:val="1"/>
          <w:sz w:val="38"/>
          <w:szCs w:val="38"/>
        </w:rPr>
        <w:t>n</w:t>
      </w:r>
      <w:r>
        <w:rPr>
          <w:rFonts w:ascii="Trebuchet MS" w:eastAsia="Trebuchet MS" w:hAnsi="Trebuchet MS" w:cs="Trebuchet MS"/>
          <w:color w:val="EC7C30"/>
          <w:sz w:val="38"/>
          <w:szCs w:val="38"/>
        </w:rPr>
        <w:t>gth</w:t>
      </w:r>
      <w:r>
        <w:rPr>
          <w:rFonts w:ascii="Trebuchet MS" w:eastAsia="Trebuchet MS" w:hAnsi="Trebuchet MS" w:cs="Trebuchet MS"/>
          <w:color w:val="EC7C30"/>
          <w:spacing w:val="1"/>
          <w:sz w:val="38"/>
          <w:szCs w:val="38"/>
        </w:rPr>
        <w:t>e</w:t>
      </w:r>
      <w:r>
        <w:rPr>
          <w:rFonts w:ascii="Trebuchet MS" w:eastAsia="Trebuchet MS" w:hAnsi="Trebuchet MS" w:cs="Trebuchet MS"/>
          <w:color w:val="EC7C30"/>
          <w:sz w:val="38"/>
          <w:szCs w:val="38"/>
        </w:rPr>
        <w:t>n</w:t>
      </w:r>
      <w:r>
        <w:rPr>
          <w:rFonts w:ascii="Trebuchet MS" w:eastAsia="Trebuchet MS" w:hAnsi="Trebuchet MS" w:cs="Trebuchet MS"/>
          <w:color w:val="EC7C30"/>
          <w:spacing w:val="1"/>
          <w:sz w:val="38"/>
          <w:szCs w:val="38"/>
        </w:rPr>
        <w:t>i</w:t>
      </w:r>
      <w:r>
        <w:rPr>
          <w:rFonts w:ascii="Trebuchet MS" w:eastAsia="Trebuchet MS" w:hAnsi="Trebuchet MS" w:cs="Trebuchet MS"/>
          <w:color w:val="EC7C30"/>
          <w:sz w:val="38"/>
          <w:szCs w:val="38"/>
        </w:rPr>
        <w:t>ng</w:t>
      </w:r>
      <w:r>
        <w:rPr>
          <w:rFonts w:ascii="Trebuchet MS" w:eastAsia="Trebuchet MS" w:hAnsi="Trebuchet MS" w:cs="Trebuchet MS"/>
          <w:color w:val="EC7C30"/>
          <w:spacing w:val="-20"/>
          <w:sz w:val="38"/>
          <w:szCs w:val="38"/>
        </w:rPr>
        <w:t xml:space="preserve"> </w:t>
      </w:r>
      <w:r>
        <w:rPr>
          <w:rFonts w:ascii="Trebuchet MS" w:eastAsia="Trebuchet MS" w:hAnsi="Trebuchet MS" w:cs="Trebuchet MS"/>
          <w:color w:val="EC7C30"/>
          <w:sz w:val="38"/>
          <w:szCs w:val="38"/>
        </w:rPr>
        <w:t>social</w:t>
      </w:r>
      <w:r>
        <w:rPr>
          <w:rFonts w:ascii="Trebuchet MS" w:eastAsia="Trebuchet MS" w:hAnsi="Trebuchet MS" w:cs="Trebuchet MS"/>
          <w:color w:val="EC7C30"/>
          <w:spacing w:val="-9"/>
          <w:sz w:val="38"/>
          <w:szCs w:val="38"/>
        </w:rPr>
        <w:t xml:space="preserve"> </w:t>
      </w:r>
      <w:r>
        <w:rPr>
          <w:rFonts w:ascii="Trebuchet MS" w:eastAsia="Trebuchet MS" w:hAnsi="Trebuchet MS" w:cs="Trebuchet MS"/>
          <w:color w:val="EC7C30"/>
          <w:sz w:val="38"/>
          <w:szCs w:val="38"/>
        </w:rPr>
        <w:t>protect</w:t>
      </w:r>
      <w:r>
        <w:rPr>
          <w:rFonts w:ascii="Trebuchet MS" w:eastAsia="Trebuchet MS" w:hAnsi="Trebuchet MS" w:cs="Trebuchet MS"/>
          <w:color w:val="EC7C30"/>
          <w:spacing w:val="2"/>
          <w:sz w:val="38"/>
          <w:szCs w:val="38"/>
        </w:rPr>
        <w:t>i</w:t>
      </w:r>
      <w:r>
        <w:rPr>
          <w:rFonts w:ascii="Trebuchet MS" w:eastAsia="Trebuchet MS" w:hAnsi="Trebuchet MS" w:cs="Trebuchet MS"/>
          <w:color w:val="EC7C30"/>
          <w:sz w:val="38"/>
          <w:szCs w:val="38"/>
        </w:rPr>
        <w:t>on</w:t>
      </w:r>
      <w:r>
        <w:rPr>
          <w:rFonts w:ascii="Trebuchet MS" w:eastAsia="Trebuchet MS" w:hAnsi="Trebuchet MS" w:cs="Trebuchet MS"/>
          <w:color w:val="EC7C30"/>
          <w:spacing w:val="-18"/>
          <w:sz w:val="38"/>
          <w:szCs w:val="38"/>
        </w:rPr>
        <w:t xml:space="preserve"> </w:t>
      </w:r>
      <w:r>
        <w:rPr>
          <w:rFonts w:ascii="Trebuchet MS" w:eastAsia="Trebuchet MS" w:hAnsi="Trebuchet MS" w:cs="Trebuchet MS"/>
          <w:color w:val="EC7C30"/>
          <w:sz w:val="38"/>
          <w:szCs w:val="38"/>
        </w:rPr>
        <w:t>in</w:t>
      </w:r>
      <w:r>
        <w:rPr>
          <w:rFonts w:ascii="Trebuchet MS" w:eastAsia="Trebuchet MS" w:hAnsi="Trebuchet MS" w:cs="Trebuchet MS"/>
          <w:color w:val="EC7C30"/>
          <w:spacing w:val="-3"/>
          <w:sz w:val="38"/>
          <w:szCs w:val="38"/>
        </w:rPr>
        <w:t xml:space="preserve"> </w:t>
      </w:r>
      <w:r>
        <w:rPr>
          <w:rFonts w:ascii="Trebuchet MS" w:eastAsia="Trebuchet MS" w:hAnsi="Trebuchet MS" w:cs="Trebuchet MS"/>
          <w:color w:val="EC7C30"/>
          <w:spacing w:val="1"/>
          <w:sz w:val="38"/>
          <w:szCs w:val="38"/>
        </w:rPr>
        <w:t>T</w:t>
      </w:r>
      <w:r>
        <w:rPr>
          <w:rFonts w:ascii="Trebuchet MS" w:eastAsia="Trebuchet MS" w:hAnsi="Trebuchet MS" w:cs="Trebuchet MS"/>
          <w:color w:val="EC7C30"/>
          <w:sz w:val="38"/>
          <w:szCs w:val="38"/>
        </w:rPr>
        <w:t>he</w:t>
      </w:r>
    </w:p>
    <w:p w:rsidR="000A4003" w:rsidRDefault="002B363A" w:rsidP="002B363A">
      <w:pPr>
        <w:spacing w:before="8"/>
        <w:ind w:left="1056"/>
        <w:jc w:val="lowKashida"/>
        <w:rPr>
          <w:rFonts w:ascii="Trebuchet MS" w:eastAsia="Trebuchet MS" w:hAnsi="Trebuchet MS" w:cs="Trebuchet MS"/>
          <w:sz w:val="38"/>
          <w:szCs w:val="38"/>
        </w:rPr>
      </w:pPr>
      <w:r>
        <w:rPr>
          <w:rFonts w:ascii="Trebuchet MS" w:eastAsia="Trebuchet MS" w:hAnsi="Trebuchet MS" w:cs="Trebuchet MS"/>
          <w:color w:val="EC7C30"/>
          <w:sz w:val="38"/>
          <w:szCs w:val="38"/>
        </w:rPr>
        <w:t>Gambia</w:t>
      </w: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before="12" w:line="200" w:lineRule="exact"/>
        <w:jc w:val="lowKashida"/>
      </w:pPr>
    </w:p>
    <w:p w:rsidR="000A4003" w:rsidRDefault="002B363A" w:rsidP="002B363A">
      <w:pPr>
        <w:ind w:left="120" w:right="3571"/>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2.1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z w:val="22"/>
          <w:szCs w:val="22"/>
        </w:rPr>
        <w:t>What</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z w:val="22"/>
          <w:szCs w:val="22"/>
        </w:rPr>
        <w:t>is</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2"/>
          <w:sz w:val="22"/>
          <w:szCs w:val="22"/>
        </w:rPr>
        <w:t>o</w:t>
      </w:r>
      <w:r>
        <w:rPr>
          <w:rFonts w:ascii="Calibri Light" w:eastAsia="Calibri Light" w:hAnsi="Calibri Light" w:cs="Calibri Light"/>
          <w:color w:val="EC7C30"/>
          <w:sz w:val="22"/>
          <w:szCs w:val="22"/>
        </w:rPr>
        <w:t>ur</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3"/>
          <w:sz w:val="22"/>
          <w:szCs w:val="22"/>
        </w:rPr>
        <w:t>a</w:t>
      </w:r>
      <w:r>
        <w:rPr>
          <w:rFonts w:ascii="Calibri Light" w:eastAsia="Calibri Light" w:hAnsi="Calibri Light" w:cs="Calibri Light"/>
          <w:color w:val="EC7C30"/>
          <w:sz w:val="22"/>
          <w:szCs w:val="22"/>
        </w:rPr>
        <w:t>p</w:t>
      </w:r>
      <w:r>
        <w:rPr>
          <w:rFonts w:ascii="Calibri Light" w:eastAsia="Calibri Light" w:hAnsi="Calibri Light" w:cs="Calibri Light"/>
          <w:color w:val="EC7C30"/>
          <w:spacing w:val="1"/>
          <w:sz w:val="22"/>
          <w:szCs w:val="22"/>
        </w:rPr>
        <w:t>p</w:t>
      </w:r>
      <w:r>
        <w:rPr>
          <w:rFonts w:ascii="Calibri Light" w:eastAsia="Calibri Light" w:hAnsi="Calibri Light" w:cs="Calibri Light"/>
          <w:color w:val="EC7C30"/>
          <w:spacing w:val="-2"/>
          <w:sz w:val="22"/>
          <w:szCs w:val="22"/>
        </w:rPr>
        <w:t>r</w:t>
      </w:r>
      <w:r>
        <w:rPr>
          <w:rFonts w:ascii="Calibri Light" w:eastAsia="Calibri Light" w:hAnsi="Calibri Light" w:cs="Calibri Light"/>
          <w:color w:val="EC7C30"/>
          <w:sz w:val="22"/>
          <w:szCs w:val="22"/>
        </w:rPr>
        <w:t>oa</w:t>
      </w:r>
      <w:r>
        <w:rPr>
          <w:rFonts w:ascii="Calibri Light" w:eastAsia="Calibri Light" w:hAnsi="Calibri Light" w:cs="Calibri Light"/>
          <w:color w:val="EC7C30"/>
          <w:spacing w:val="-1"/>
          <w:sz w:val="22"/>
          <w:szCs w:val="22"/>
        </w:rPr>
        <w:t>c</w:t>
      </w:r>
      <w:r>
        <w:rPr>
          <w:rFonts w:ascii="Calibri Light" w:eastAsia="Calibri Light" w:hAnsi="Calibri Light" w:cs="Calibri Light"/>
          <w:color w:val="EC7C30"/>
          <w:sz w:val="22"/>
          <w:szCs w:val="22"/>
        </w:rPr>
        <w:t>h</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z w:val="22"/>
          <w:szCs w:val="22"/>
        </w:rPr>
        <w:t>to</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pacing w:val="-2"/>
          <w:sz w:val="22"/>
          <w:szCs w:val="22"/>
        </w:rPr>
        <w:t>o</w:t>
      </w:r>
      <w:r>
        <w:rPr>
          <w:rFonts w:ascii="Calibri Light" w:eastAsia="Calibri Light" w:hAnsi="Calibri Light" w:cs="Calibri Light"/>
          <w:color w:val="EC7C30"/>
          <w:sz w:val="22"/>
          <w:szCs w:val="22"/>
        </w:rPr>
        <w:t>c</w:t>
      </w:r>
      <w:r>
        <w:rPr>
          <w:rFonts w:ascii="Calibri Light" w:eastAsia="Calibri Light" w:hAnsi="Calibri Light" w:cs="Calibri Light"/>
          <w:color w:val="EC7C30"/>
          <w:spacing w:val="-1"/>
          <w:sz w:val="22"/>
          <w:szCs w:val="22"/>
        </w:rPr>
        <w:t>ia</w:t>
      </w:r>
      <w:r>
        <w:rPr>
          <w:rFonts w:ascii="Calibri Light" w:eastAsia="Calibri Light" w:hAnsi="Calibri Light" w:cs="Calibri Light"/>
          <w:color w:val="EC7C30"/>
          <w:sz w:val="22"/>
          <w:szCs w:val="22"/>
        </w:rPr>
        <w:t>l</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1"/>
          <w:sz w:val="22"/>
          <w:szCs w:val="22"/>
        </w:rPr>
        <w:t>p</w:t>
      </w:r>
      <w:r>
        <w:rPr>
          <w:rFonts w:ascii="Calibri Light" w:eastAsia="Calibri Light" w:hAnsi="Calibri Light" w:cs="Calibri Light"/>
          <w:color w:val="EC7C30"/>
          <w:sz w:val="22"/>
          <w:szCs w:val="22"/>
        </w:rPr>
        <w:t>r</w:t>
      </w:r>
      <w:r>
        <w:rPr>
          <w:rFonts w:ascii="Calibri Light" w:eastAsia="Calibri Light" w:hAnsi="Calibri Light" w:cs="Calibri Light"/>
          <w:color w:val="EC7C30"/>
          <w:spacing w:val="1"/>
          <w:sz w:val="22"/>
          <w:szCs w:val="22"/>
        </w:rPr>
        <w:t>o</w:t>
      </w:r>
      <w:r>
        <w:rPr>
          <w:rFonts w:ascii="Calibri Light" w:eastAsia="Calibri Light" w:hAnsi="Calibri Light" w:cs="Calibri Light"/>
          <w:color w:val="EC7C30"/>
          <w:sz w:val="22"/>
          <w:szCs w:val="22"/>
        </w:rPr>
        <w:t>t</w:t>
      </w:r>
      <w:r>
        <w:rPr>
          <w:rFonts w:ascii="Calibri Light" w:eastAsia="Calibri Light" w:hAnsi="Calibri Light" w:cs="Calibri Light"/>
          <w:color w:val="EC7C30"/>
          <w:spacing w:val="-2"/>
          <w:sz w:val="22"/>
          <w:szCs w:val="22"/>
        </w:rPr>
        <w:t>e</w:t>
      </w:r>
      <w:r>
        <w:rPr>
          <w:rFonts w:ascii="Calibri Light" w:eastAsia="Calibri Light" w:hAnsi="Calibri Light" w:cs="Calibri Light"/>
          <w:color w:val="EC7C30"/>
          <w:sz w:val="22"/>
          <w:szCs w:val="22"/>
        </w:rPr>
        <w:t>c</w:t>
      </w:r>
      <w:r>
        <w:rPr>
          <w:rFonts w:ascii="Calibri Light" w:eastAsia="Calibri Light" w:hAnsi="Calibri Light" w:cs="Calibri Light"/>
          <w:color w:val="EC7C30"/>
          <w:spacing w:val="-1"/>
          <w:sz w:val="22"/>
          <w:szCs w:val="22"/>
        </w:rPr>
        <w:t>ti</w:t>
      </w:r>
      <w:r>
        <w:rPr>
          <w:rFonts w:ascii="Calibri Light" w:eastAsia="Calibri Light" w:hAnsi="Calibri Light" w:cs="Calibri Light"/>
          <w:color w:val="EC7C30"/>
          <w:sz w:val="22"/>
          <w:szCs w:val="22"/>
        </w:rPr>
        <w:t>o</w:t>
      </w:r>
      <w:r>
        <w:rPr>
          <w:rFonts w:ascii="Calibri Light" w:eastAsia="Calibri Light" w:hAnsi="Calibri Light" w:cs="Calibri Light"/>
          <w:color w:val="EC7C30"/>
          <w:spacing w:val="2"/>
          <w:sz w:val="22"/>
          <w:szCs w:val="22"/>
        </w:rPr>
        <w:t>n</w:t>
      </w:r>
      <w:r>
        <w:rPr>
          <w:rFonts w:ascii="Calibri Light" w:eastAsia="Calibri Light" w:hAnsi="Calibri Light" w:cs="Calibri Light"/>
          <w:color w:val="EC7C30"/>
          <w:sz w:val="22"/>
          <w:szCs w:val="22"/>
        </w:rPr>
        <w:t>?</w:t>
      </w:r>
    </w:p>
    <w:p w:rsidR="000A4003" w:rsidRDefault="000A4003" w:rsidP="002B363A">
      <w:pPr>
        <w:spacing w:before="1" w:line="140" w:lineRule="exact"/>
        <w:jc w:val="lowKashida"/>
        <w:rPr>
          <w:sz w:val="14"/>
          <w:szCs w:val="14"/>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 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reduce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mar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diminis</w:t>
      </w:r>
      <w:r>
        <w:rPr>
          <w:rFonts w:ascii="Calibri Light" w:eastAsia="Calibri Light" w:hAnsi="Calibri Light" w:cs="Calibri Light"/>
          <w:spacing w:val="1"/>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du</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ping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ple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elve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ro</w:t>
      </w:r>
      <w:r>
        <w:rPr>
          <w:rFonts w:ascii="Calibri Light" w:eastAsia="Calibri Light" w:hAnsi="Calibri Light" w:cs="Calibri Light"/>
          <w:sz w:val="22"/>
          <w:szCs w:val="22"/>
        </w:rPr>
        <w:t>m ha</w:t>
      </w:r>
      <w:r>
        <w:rPr>
          <w:rFonts w:ascii="Calibri Light" w:eastAsia="Calibri Light" w:hAnsi="Calibri Light" w:cs="Calibri Light"/>
          <w:spacing w:val="-1"/>
          <w:sz w:val="22"/>
          <w:szCs w:val="22"/>
        </w:rPr>
        <w:t>za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 int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lo</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z w:val="22"/>
          <w:szCs w:val="22"/>
        </w:rPr>
        <w:t>Our</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8"/>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k</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dim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nal</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y</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bas</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d 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has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oth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di</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e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rc</w:t>
      </w:r>
      <w:r>
        <w:rPr>
          <w:rFonts w:ascii="Calibri Light" w:eastAsia="Calibri Light" w:hAnsi="Calibri Light" w:cs="Calibri Light"/>
          <w:spacing w:val="-1"/>
          <w:sz w:val="22"/>
          <w:szCs w:val="22"/>
        </w:rPr>
        <w:t>eiv</w:t>
      </w:r>
      <w:r>
        <w:rPr>
          <w:rFonts w:ascii="Calibri Light" w:eastAsia="Calibri Light" w:hAnsi="Calibri Light" w:cs="Calibri Light"/>
          <w:sz w:val="22"/>
          <w:szCs w:val="22"/>
        </w:rPr>
        <w:t>e 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not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only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ct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well</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o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ge 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no</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ome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dim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uch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 p</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o</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pacing w:val="-1"/>
          <w:sz w:val="22"/>
          <w:szCs w:val="22"/>
        </w:rPr>
        <w:t>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equa</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4"/>
          <w:sz w:val="22"/>
          <w:szCs w:val="22"/>
        </w:rPr>
        <w:t>i</w:t>
      </w:r>
      <w:r>
        <w:rPr>
          <w:rFonts w:ascii="Calibri Light" w:eastAsia="Calibri Light" w:hAnsi="Calibri Light" w:cs="Calibri Light"/>
          <w:sz w:val="22"/>
          <w:szCs w:val="22"/>
        </w:rPr>
        <w:t>on.</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Peop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livi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 more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 outcom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How</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gro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ps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 xml:space="preserve">ome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tus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 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 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ty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pow</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uctures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nic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V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rty</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tu</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ncy</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tu</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 disabi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ban/</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dis</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mong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 xml:space="preserve">ral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do</w:t>
      </w:r>
      <w:r>
        <w:rPr>
          <w:rFonts w:ascii="Calibri Light" w:eastAsia="Calibri Light" w:hAnsi="Calibri Light" w:cs="Calibri Light"/>
          <w:spacing w:val="1"/>
          <w:sz w:val="22"/>
          <w:szCs w:val="22"/>
        </w:rPr>
        <w:t>p</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oad range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cro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ou</w:t>
      </w:r>
      <w:r>
        <w:rPr>
          <w:rFonts w:ascii="Calibri Light" w:eastAsia="Calibri Light" w:hAnsi="Calibri Light" w:cs="Calibri Light"/>
          <w:sz w:val="22"/>
          <w:szCs w:val="22"/>
        </w:rPr>
        <w:t>r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gori</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reve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ke</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m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plo</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dis</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rimin</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cri</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 na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Fi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Fl</w:t>
      </w:r>
      <w:r>
        <w:rPr>
          <w:rFonts w:ascii="Calibri Light" w:eastAsia="Calibri Light" w:hAnsi="Calibri Light" w:cs="Calibri Light"/>
          <w:sz w:val="22"/>
          <w:szCs w:val="22"/>
        </w:rPr>
        <w:t>oor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leva</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 bas</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c guarant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 occur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e-c</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ren,</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nant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ou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rk</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el</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PF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om</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 of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uch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h</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h 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ome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ua</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ac</w:t>
      </w:r>
      <w:r>
        <w:rPr>
          <w:rFonts w:ascii="Calibri Light" w:eastAsia="Calibri Light" w:hAnsi="Calibri Light" w:cs="Calibri Light"/>
          <w:spacing w:val="-1"/>
          <w:sz w:val="22"/>
          <w:szCs w:val="22"/>
        </w:rPr>
        <w:t>ces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s</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5" w:line="160" w:lineRule="exact"/>
        <w:jc w:val="lowKashida"/>
        <w:rPr>
          <w:sz w:val="16"/>
          <w:szCs w:val="16"/>
        </w:rPr>
      </w:pPr>
    </w:p>
    <w:p w:rsidR="000A4003" w:rsidRDefault="002B363A" w:rsidP="002B363A">
      <w:pPr>
        <w:ind w:left="120" w:right="4422"/>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2.2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z w:val="22"/>
          <w:szCs w:val="22"/>
        </w:rPr>
        <w:t>P</w:t>
      </w:r>
      <w:r>
        <w:rPr>
          <w:rFonts w:ascii="Calibri Light" w:eastAsia="Calibri Light" w:hAnsi="Calibri Light" w:cs="Calibri Light"/>
          <w:color w:val="EC7C30"/>
          <w:spacing w:val="1"/>
          <w:sz w:val="22"/>
          <w:szCs w:val="22"/>
        </w:rPr>
        <w:t>o</w:t>
      </w:r>
      <w:r>
        <w:rPr>
          <w:rFonts w:ascii="Calibri Light" w:eastAsia="Calibri Light" w:hAnsi="Calibri Light" w:cs="Calibri Light"/>
          <w:color w:val="EC7C30"/>
          <w:spacing w:val="-1"/>
          <w:sz w:val="22"/>
          <w:szCs w:val="22"/>
        </w:rPr>
        <w:t>ve</w:t>
      </w:r>
      <w:r>
        <w:rPr>
          <w:rFonts w:ascii="Calibri Light" w:eastAsia="Calibri Light" w:hAnsi="Calibri Light" w:cs="Calibri Light"/>
          <w:color w:val="EC7C30"/>
          <w:sz w:val="22"/>
          <w:szCs w:val="22"/>
        </w:rPr>
        <w:t>rty</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z w:val="22"/>
          <w:szCs w:val="22"/>
        </w:rPr>
        <w:t>a</w:t>
      </w:r>
      <w:r>
        <w:rPr>
          <w:rFonts w:ascii="Calibri Light" w:eastAsia="Calibri Light" w:hAnsi="Calibri Light" w:cs="Calibri Light"/>
          <w:color w:val="EC7C30"/>
          <w:spacing w:val="-2"/>
          <w:sz w:val="22"/>
          <w:szCs w:val="22"/>
        </w:rPr>
        <w:t>n</w:t>
      </w:r>
      <w:r>
        <w:rPr>
          <w:rFonts w:ascii="Calibri Light" w:eastAsia="Calibri Light" w:hAnsi="Calibri Light" w:cs="Calibri Light"/>
          <w:color w:val="EC7C30"/>
          <w:sz w:val="22"/>
          <w:szCs w:val="22"/>
        </w:rPr>
        <w:t>d</w:t>
      </w:r>
      <w:r>
        <w:rPr>
          <w:rFonts w:ascii="Calibri Light" w:eastAsia="Calibri Light" w:hAnsi="Calibri Light" w:cs="Calibri Light"/>
          <w:color w:val="EC7C30"/>
          <w:spacing w:val="2"/>
          <w:sz w:val="22"/>
          <w:szCs w:val="22"/>
        </w:rPr>
        <w:t xml:space="preserve"> </w:t>
      </w:r>
      <w:r>
        <w:rPr>
          <w:rFonts w:ascii="Calibri Light" w:eastAsia="Calibri Light" w:hAnsi="Calibri Light" w:cs="Calibri Light"/>
          <w:color w:val="EC7C30"/>
          <w:spacing w:val="-1"/>
          <w:sz w:val="22"/>
          <w:szCs w:val="22"/>
        </w:rPr>
        <w:t>v</w:t>
      </w:r>
      <w:r>
        <w:rPr>
          <w:rFonts w:ascii="Calibri Light" w:eastAsia="Calibri Light" w:hAnsi="Calibri Light" w:cs="Calibri Light"/>
          <w:color w:val="EC7C30"/>
          <w:sz w:val="22"/>
          <w:szCs w:val="22"/>
        </w:rPr>
        <w:t>uln</w:t>
      </w:r>
      <w:r>
        <w:rPr>
          <w:rFonts w:ascii="Calibri Light" w:eastAsia="Calibri Light" w:hAnsi="Calibri Light" w:cs="Calibri Light"/>
          <w:color w:val="EC7C30"/>
          <w:spacing w:val="-1"/>
          <w:sz w:val="22"/>
          <w:szCs w:val="22"/>
        </w:rPr>
        <w:t>e</w:t>
      </w:r>
      <w:r>
        <w:rPr>
          <w:rFonts w:ascii="Calibri Light" w:eastAsia="Calibri Light" w:hAnsi="Calibri Light" w:cs="Calibri Light"/>
          <w:color w:val="EC7C30"/>
          <w:sz w:val="22"/>
          <w:szCs w:val="22"/>
        </w:rPr>
        <w:t>r</w:t>
      </w:r>
      <w:r>
        <w:rPr>
          <w:rFonts w:ascii="Calibri Light" w:eastAsia="Calibri Light" w:hAnsi="Calibri Light" w:cs="Calibri Light"/>
          <w:color w:val="EC7C30"/>
          <w:spacing w:val="-3"/>
          <w:sz w:val="22"/>
          <w:szCs w:val="22"/>
        </w:rPr>
        <w:t>a</w:t>
      </w:r>
      <w:r>
        <w:rPr>
          <w:rFonts w:ascii="Calibri Light" w:eastAsia="Calibri Light" w:hAnsi="Calibri Light" w:cs="Calibri Light"/>
          <w:color w:val="EC7C30"/>
          <w:sz w:val="22"/>
          <w:szCs w:val="22"/>
        </w:rPr>
        <w:t>bi</w:t>
      </w:r>
      <w:r>
        <w:rPr>
          <w:rFonts w:ascii="Calibri Light" w:eastAsia="Calibri Light" w:hAnsi="Calibri Light" w:cs="Calibri Light"/>
          <w:color w:val="EC7C30"/>
          <w:spacing w:val="-1"/>
          <w:sz w:val="22"/>
          <w:szCs w:val="22"/>
        </w:rPr>
        <w:t>li</w:t>
      </w:r>
      <w:r>
        <w:rPr>
          <w:rFonts w:ascii="Calibri Light" w:eastAsia="Calibri Light" w:hAnsi="Calibri Light" w:cs="Calibri Light"/>
          <w:color w:val="EC7C30"/>
          <w:sz w:val="22"/>
          <w:szCs w:val="22"/>
        </w:rPr>
        <w:t>ty</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3"/>
          <w:sz w:val="22"/>
          <w:szCs w:val="22"/>
        </w:rPr>
        <w:t>c</w:t>
      </w:r>
      <w:r>
        <w:rPr>
          <w:rFonts w:ascii="Calibri Light" w:eastAsia="Calibri Light" w:hAnsi="Calibri Light" w:cs="Calibri Light"/>
          <w:color w:val="EC7C30"/>
          <w:sz w:val="22"/>
          <w:szCs w:val="22"/>
        </w:rPr>
        <w:t>ont</w:t>
      </w:r>
      <w:r>
        <w:rPr>
          <w:rFonts w:ascii="Calibri Light" w:eastAsia="Calibri Light" w:hAnsi="Calibri Light" w:cs="Calibri Light"/>
          <w:color w:val="EC7C30"/>
          <w:spacing w:val="-1"/>
          <w:sz w:val="22"/>
          <w:szCs w:val="22"/>
        </w:rPr>
        <w:t>e</w:t>
      </w:r>
      <w:r>
        <w:rPr>
          <w:rFonts w:ascii="Calibri Light" w:eastAsia="Calibri Light" w:hAnsi="Calibri Light" w:cs="Calibri Light"/>
          <w:color w:val="EC7C30"/>
          <w:spacing w:val="1"/>
          <w:sz w:val="22"/>
          <w:szCs w:val="22"/>
        </w:rPr>
        <w:t>x</w:t>
      </w:r>
      <w:r>
        <w:rPr>
          <w:rFonts w:ascii="Calibri Light" w:eastAsia="Calibri Light" w:hAnsi="Calibri Light" w:cs="Calibri Light"/>
          <w:color w:val="EC7C30"/>
          <w:sz w:val="22"/>
          <w:szCs w:val="22"/>
        </w:rPr>
        <w:t>t</w:t>
      </w:r>
    </w:p>
    <w:p w:rsidR="000A4003" w:rsidRDefault="000A4003" w:rsidP="002B363A">
      <w:pPr>
        <w:spacing w:line="200" w:lineRule="exact"/>
        <w:jc w:val="lowKashida"/>
      </w:pPr>
    </w:p>
    <w:p w:rsidR="000A4003" w:rsidRDefault="000A4003" w:rsidP="002B363A">
      <w:pPr>
        <w:spacing w:before="7" w:line="200" w:lineRule="exact"/>
        <w:jc w:val="lowKashida"/>
      </w:pPr>
    </w:p>
    <w:p w:rsidR="000A4003" w:rsidRDefault="002B363A" w:rsidP="002B363A">
      <w:pPr>
        <w:ind w:left="120" w:right="75"/>
        <w:jc w:val="lowKashida"/>
        <w:rPr>
          <w:rFonts w:ascii="Calibri Light" w:eastAsia="Calibri Light" w:hAnsi="Calibri Light" w:cs="Calibri Light"/>
          <w:sz w:val="22"/>
          <w:szCs w:val="22"/>
        </w:rPr>
        <w:sectPr w:rsidR="000A4003">
          <w:pgSz w:w="11900" w:h="16860"/>
          <w:pgMar w:top="1580" w:right="1680" w:bottom="280" w:left="1680" w:header="0" w:footer="1043" w:gutter="0"/>
          <w:cols w:space="720"/>
        </w:sect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bia</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made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4"/>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ress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wa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ucing 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 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ual GDP</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ave</w:t>
      </w:r>
      <w:r>
        <w:rPr>
          <w:rFonts w:ascii="Calibri Light" w:eastAsia="Calibri Light" w:hAnsi="Calibri Light" w:cs="Calibri Light"/>
          <w:sz w:val="22"/>
          <w:szCs w:val="22"/>
        </w:rPr>
        <w:t>rag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x</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20</w:t>
      </w:r>
      <w:r>
        <w:rPr>
          <w:rFonts w:ascii="Calibri Light" w:eastAsia="Calibri Light" w:hAnsi="Calibri Light" w:cs="Calibri Light"/>
          <w:spacing w:val="1"/>
          <w:sz w:val="22"/>
          <w:szCs w:val="22"/>
        </w:rPr>
        <w:t>0</w:t>
      </w:r>
      <w:r>
        <w:rPr>
          <w:rFonts w:ascii="Calibri Light" w:eastAsia="Calibri Light" w:hAnsi="Calibri Light" w:cs="Calibri Light"/>
          <w:sz w:val="22"/>
          <w:szCs w:val="22"/>
        </w:rPr>
        <w:t>6</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oFE</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11</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ong com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reduct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5</w:t>
      </w:r>
      <w:r>
        <w:rPr>
          <w:rFonts w:ascii="Calibri Light" w:eastAsia="Calibri Light" w:hAnsi="Calibri Light" w:cs="Calibri Light"/>
          <w:sz w:val="22"/>
          <w:szCs w:val="22"/>
        </w:rPr>
        <w:t>8</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0</w:t>
      </w:r>
      <w:r>
        <w:rPr>
          <w:rFonts w:ascii="Calibri Light" w:eastAsia="Calibri Light" w:hAnsi="Calibri Light" w:cs="Calibri Light"/>
          <w:sz w:val="22"/>
          <w:szCs w:val="22"/>
        </w:rPr>
        <w:t>3</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4</w:t>
      </w:r>
      <w:r>
        <w:rPr>
          <w:rFonts w:ascii="Calibri Light" w:eastAsia="Calibri Light" w:hAnsi="Calibri Light" w:cs="Calibri Light"/>
          <w:spacing w:val="-2"/>
          <w:sz w:val="22"/>
          <w:szCs w:val="22"/>
        </w:rPr>
        <w:t>8</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4</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0</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bi</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chi</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p>
    <w:p w:rsidR="000A4003" w:rsidRDefault="002B363A" w:rsidP="002B363A">
      <w:pPr>
        <w:spacing w:before="56"/>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lastRenderedPageBreak/>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rly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4</w:t>
      </w:r>
      <w:r>
        <w:rPr>
          <w:rFonts w:ascii="Calibri Light" w:eastAsia="Calibri Light" w:hAnsi="Calibri Light" w:cs="Calibri Light"/>
          <w:sz w:val="22"/>
          <w:szCs w:val="22"/>
        </w:rPr>
        <w:t>0</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is</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 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US</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1</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da</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GB</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rem</w:t>
      </w:r>
      <w:r>
        <w:rPr>
          <w:rFonts w:ascii="Calibri Light" w:eastAsia="Calibri Light" w:hAnsi="Calibri Light" w:cs="Calibri Light"/>
          <w:spacing w:val="-1"/>
          <w:sz w:val="22"/>
          <w:szCs w:val="22"/>
        </w:rPr>
        <w:t>ai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mong</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olds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nce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sk</w:t>
      </w:r>
      <w:r>
        <w:rPr>
          <w:rFonts w:ascii="Calibri Light" w:eastAsia="Calibri Light" w:hAnsi="Calibri Light" w:cs="Calibri Light"/>
          <w:spacing w:val="-1"/>
          <w:sz w:val="22"/>
          <w:szCs w:val="22"/>
        </w:rPr>
        <w:t>ille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po</w:t>
      </w:r>
      <w:r>
        <w:rPr>
          <w:rFonts w:ascii="Calibri Light" w:eastAsia="Calibri Light" w:hAnsi="Calibri Light" w:cs="Calibri Light"/>
          <w:spacing w:val="-3"/>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7</w:t>
      </w:r>
      <w:r>
        <w:rPr>
          <w:rFonts w:ascii="Calibri Light" w:eastAsia="Calibri Light" w:hAnsi="Calibri Light" w:cs="Calibri Light"/>
          <w:spacing w:val="-2"/>
          <w:sz w:val="22"/>
          <w:szCs w:val="22"/>
        </w:rPr>
        <w:t>9</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3</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6</w:t>
      </w:r>
      <w:r>
        <w:rPr>
          <w:rFonts w:ascii="Calibri Light" w:eastAsia="Calibri Light" w:hAnsi="Calibri Light" w:cs="Calibri Light"/>
          <w:spacing w:val="1"/>
          <w:sz w:val="22"/>
          <w:szCs w:val="22"/>
        </w:rPr>
        <w:t>5</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4</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 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tivel</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HS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a</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0</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hi</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5"/>
          <w:sz w:val="22"/>
          <w:szCs w:val="22"/>
        </w:rPr>
        <w:t>0</w:t>
      </w:r>
      <w:r>
        <w:rPr>
          <w:rFonts w:ascii="Calibri Light" w:eastAsia="Calibri Light" w:hAnsi="Calibri Light" w:cs="Calibri Light"/>
          <w:sz w:val="22"/>
          <w:szCs w:val="22"/>
        </w:rPr>
        <w:t>-5</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 xml:space="preserve">rs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 xml:space="preserve">ge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5</w:t>
      </w:r>
      <w:r>
        <w:rPr>
          <w:rFonts w:ascii="Calibri Light" w:eastAsia="Calibri Light" w:hAnsi="Calibri Light" w:cs="Calibri Light"/>
          <w:spacing w:val="1"/>
          <w:sz w:val="22"/>
          <w:szCs w:val="22"/>
        </w:rPr>
        <w:t>5</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6</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he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dcount </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6</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4</w:t>
      </w:r>
      <w:r>
        <w:rPr>
          <w:rFonts w:ascii="Calibri Light" w:eastAsia="Calibri Light" w:hAnsi="Calibri Light" w:cs="Calibri Light"/>
          <w:spacing w:val="1"/>
          <w:sz w:val="22"/>
          <w:szCs w:val="22"/>
        </w:rPr>
        <w:t xml:space="preserve"> y</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ge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5</w:t>
      </w:r>
      <w:r>
        <w:rPr>
          <w:rFonts w:ascii="Calibri Light" w:eastAsia="Calibri Light" w:hAnsi="Calibri Light" w:cs="Calibri Light"/>
          <w:spacing w:val="1"/>
          <w:sz w:val="22"/>
          <w:szCs w:val="22"/>
        </w:rPr>
        <w:t>5</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8</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mong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6</w:t>
      </w:r>
      <w:r>
        <w:rPr>
          <w:rFonts w:ascii="Calibri Light" w:eastAsia="Calibri Light" w:hAnsi="Calibri Light" w:cs="Calibri Light"/>
          <w:sz w:val="22"/>
          <w:szCs w:val="22"/>
        </w:rPr>
        <w:t>5</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bove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5</w:t>
      </w:r>
      <w:r>
        <w:rPr>
          <w:rFonts w:ascii="Calibri Light" w:eastAsia="Calibri Light" w:hAnsi="Calibri Light" w:cs="Calibri Light"/>
          <w:spacing w:val="1"/>
          <w:sz w:val="22"/>
          <w:szCs w:val="22"/>
        </w:rPr>
        <w:t>7</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9</w:t>
      </w:r>
      <w:r>
        <w:rPr>
          <w:rFonts w:ascii="Calibri Light" w:eastAsia="Calibri Light" w:hAnsi="Calibri Light" w:cs="Calibri Light"/>
          <w:spacing w:val="1"/>
          <w:sz w:val="22"/>
          <w:szCs w:val="22"/>
        </w:rPr>
        <w:t xml:space="preserve">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rious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utua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rcing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uch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 o</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plo</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reso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rc</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 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 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 con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pl</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pacing w:val="6"/>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well</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Ja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3"/>
          <w:sz w:val="22"/>
          <w:szCs w:val="22"/>
        </w:rPr>
        <w:t>F</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2</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na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 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z</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e com</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ce</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exp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cl</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chang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0A4003" w:rsidP="002B363A">
      <w:pPr>
        <w:spacing w:before="1" w:line="260" w:lineRule="exact"/>
        <w:jc w:val="lowKashida"/>
        <w:rPr>
          <w:sz w:val="26"/>
          <w:szCs w:val="26"/>
        </w:rPr>
      </w:pPr>
    </w:p>
    <w:p w:rsidR="000A4003" w:rsidRDefault="002B363A" w:rsidP="002B363A">
      <w:pPr>
        <w:spacing w:line="260" w:lineRule="exact"/>
        <w:ind w:left="120" w:right="76"/>
        <w:jc w:val="lowKashida"/>
        <w:rPr>
          <w:rFonts w:ascii="Calibri Light" w:eastAsia="Calibri Light" w:hAnsi="Calibri Light" w:cs="Calibri Light"/>
          <w:sz w:val="14"/>
          <w:szCs w:val="14"/>
        </w:rPr>
      </w:pPr>
      <w:r>
        <w:rPr>
          <w:rFonts w:ascii="Calibri Light" w:eastAsia="Calibri Light" w:hAnsi="Calibri Light" w:cs="Calibri Light"/>
          <w:sz w:val="22"/>
          <w:szCs w:val="22"/>
        </w:rPr>
        <w:t>Peop</w:t>
      </w:r>
      <w:r>
        <w:rPr>
          <w:rFonts w:ascii="Calibri Light" w:eastAsia="Calibri Light" w:hAnsi="Calibri Light" w:cs="Calibri Light"/>
          <w:spacing w:val="-1"/>
          <w:sz w:val="22"/>
          <w:szCs w:val="22"/>
        </w:rPr>
        <w:t>le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iveli</w:t>
      </w:r>
      <w:r>
        <w:rPr>
          <w:rFonts w:ascii="Calibri Light" w:eastAsia="Calibri Light" w:hAnsi="Calibri Light" w:cs="Calibri Light"/>
          <w:sz w:val="22"/>
          <w:szCs w:val="22"/>
        </w:rPr>
        <w:t>hoods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 re</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ntrep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ur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ail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mong</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ol</w:t>
      </w:r>
      <w:r>
        <w:rPr>
          <w:rFonts w:ascii="Calibri Light" w:eastAsia="Calibri Light" w:hAnsi="Calibri Light" w:cs="Calibri Light"/>
          <w:spacing w:val="-3"/>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 mo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pt</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ca</w:t>
      </w:r>
      <w:r>
        <w:rPr>
          <w:rFonts w:ascii="Calibri Light" w:eastAsia="Calibri Light" w:hAnsi="Calibri Light" w:cs="Calibri Light"/>
          <w:sz w:val="22"/>
          <w:szCs w:val="22"/>
        </w:rPr>
        <w:t>rio</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ow-p</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tural</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rk</w:t>
      </w:r>
      <w:r>
        <w:rPr>
          <w:rFonts w:ascii="Calibri Light" w:eastAsia="Calibri Light" w:hAnsi="Calibri Light" w:cs="Calibri Light"/>
          <w:spacing w:val="-4"/>
          <w:sz w:val="22"/>
          <w:szCs w:val="22"/>
        </w:rPr>
        <w:t>.</w:t>
      </w:r>
      <w:r>
        <w:rPr>
          <w:rFonts w:ascii="Calibri Light" w:eastAsia="Calibri Light" w:hAnsi="Calibri Light" w:cs="Calibri Light"/>
          <w:position w:val="8"/>
          <w:sz w:val="14"/>
          <w:szCs w:val="14"/>
        </w:rPr>
        <w:t>1</w:t>
      </w:r>
    </w:p>
    <w:p w:rsidR="000A4003" w:rsidRDefault="002B363A" w:rsidP="002B363A">
      <w:pPr>
        <w:spacing w:before="5"/>
        <w:ind w:left="120" w:right="1740"/>
        <w:jc w:val="lowKashida"/>
        <w:rPr>
          <w:rFonts w:ascii="Calibri Light" w:eastAsia="Calibri Light" w:hAnsi="Calibri Light" w:cs="Calibri Light"/>
          <w:sz w:val="22"/>
          <w:szCs w:val="22"/>
        </w:rPr>
      </w:pPr>
      <w:r>
        <w:rPr>
          <w:rFonts w:ascii="Calibri Light" w:eastAsia="Calibri Light" w:hAnsi="Calibri Light" w:cs="Calibri Light"/>
          <w:sz w:val="22"/>
          <w:szCs w:val="22"/>
        </w:rPr>
        <w:t>Young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in </w:t>
      </w:r>
      <w:r>
        <w:rPr>
          <w:rFonts w:ascii="Calibri Light" w:eastAsia="Calibri Light" w:hAnsi="Calibri Light" w:cs="Calibri Light"/>
          <w:spacing w:val="1"/>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fa</w:t>
      </w:r>
      <w:r>
        <w:rPr>
          <w:rFonts w:ascii="Calibri Light" w:eastAsia="Calibri Light" w:hAnsi="Calibri Light" w:cs="Calibri Light"/>
          <w:sz w:val="22"/>
          <w:szCs w:val="22"/>
        </w:rPr>
        <w:t>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z w:val="22"/>
          <w:szCs w:val="22"/>
        </w:rPr>
        <w:t>Econo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la</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high</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level</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utri</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nly</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8</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ds</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con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red</w:t>
      </w:r>
      <w:r>
        <w:rPr>
          <w:rFonts w:ascii="Calibri Light" w:eastAsia="Calibri Light" w:hAnsi="Calibri Light" w:cs="Calibri Light"/>
          <w:spacing w:val="20"/>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w:t>
      </w:r>
    </w:p>
    <w:p w:rsidR="000A4003" w:rsidRDefault="002B363A" w:rsidP="002B363A">
      <w:pPr>
        <w:spacing w:before="4" w:line="234" w:lineRule="auto"/>
        <w:ind w:left="120" w:right="82"/>
        <w:jc w:val="lowKashida"/>
        <w:rPr>
          <w:rFonts w:ascii="Calibri Light" w:eastAsia="Calibri Light" w:hAnsi="Calibri Light" w:cs="Calibri Light"/>
          <w:sz w:val="14"/>
          <w:szCs w:val="14"/>
        </w:rPr>
      </w:pP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4</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ale</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9</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9</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ncy </w:t>
      </w:r>
      <w:r>
        <w:rPr>
          <w:rFonts w:ascii="Calibri Light" w:eastAsia="Calibri Light" w:hAnsi="Calibri Light" w:cs="Calibri Light"/>
          <w:spacing w:val="-1"/>
          <w:sz w:val="22"/>
          <w:szCs w:val="22"/>
        </w:rPr>
        <w:t>leve</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 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re ma</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2</w:t>
      </w:r>
      <w:r>
        <w:rPr>
          <w:rFonts w:ascii="Calibri Light" w:eastAsia="Calibri Light" w:hAnsi="Calibri Light" w:cs="Calibri Light"/>
          <w:spacing w:val="5"/>
          <w:sz w:val="22"/>
          <w:szCs w:val="22"/>
        </w:rPr>
        <w:t>)</w:t>
      </w:r>
      <w:r>
        <w:rPr>
          <w:rFonts w:ascii="Calibri Light" w:eastAsia="Calibri Light" w:hAnsi="Calibri Light" w:cs="Calibri Light"/>
          <w:spacing w:val="-1"/>
          <w:sz w:val="22"/>
          <w:szCs w:val="22"/>
        </w:rPr>
        <w:t>.</w:t>
      </w:r>
      <w:r>
        <w:rPr>
          <w:rFonts w:ascii="Calibri Light" w:eastAsia="Calibri Light" w:hAnsi="Calibri Light" w:cs="Calibri Light"/>
          <w:position w:val="8"/>
          <w:sz w:val="14"/>
          <w:szCs w:val="14"/>
        </w:rPr>
        <w:t>2</w:t>
      </w:r>
    </w:p>
    <w:p w:rsidR="000A4003" w:rsidRDefault="000A4003" w:rsidP="002B363A">
      <w:pPr>
        <w:spacing w:before="5" w:line="260" w:lineRule="exact"/>
        <w:jc w:val="lowKashida"/>
        <w:rPr>
          <w:sz w:val="26"/>
          <w:szCs w:val="26"/>
        </w:rPr>
      </w:pPr>
    </w:p>
    <w:p w:rsidR="000A4003" w:rsidRDefault="002B363A" w:rsidP="002B363A">
      <w:pPr>
        <w:spacing w:line="260" w:lineRule="exact"/>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iall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nant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w:t>
      </w:r>
      <w:r>
        <w:rPr>
          <w:rFonts w:ascii="Calibri Light" w:eastAsia="Calibri Light" w:hAnsi="Calibri Light" w:cs="Calibri Light"/>
          <w:spacing w:val="19"/>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ple</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livi</w:t>
      </w:r>
      <w:r>
        <w:rPr>
          <w:rFonts w:ascii="Calibri Light" w:eastAsia="Calibri Light" w:hAnsi="Calibri Light" w:cs="Calibri Light"/>
          <w:sz w:val="22"/>
          <w:szCs w:val="22"/>
        </w:rPr>
        <w:t>ng</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V/A</w:t>
      </w:r>
      <w:r>
        <w:rPr>
          <w:rFonts w:ascii="Calibri Light" w:eastAsia="Calibri Light" w:hAnsi="Calibri Light" w:cs="Calibri Light"/>
          <w:spacing w:val="-2"/>
          <w:sz w:val="22"/>
          <w:szCs w:val="22"/>
        </w:rPr>
        <w:t>ID</w:t>
      </w:r>
      <w:r>
        <w:rPr>
          <w:rFonts w:ascii="Calibri Light" w:eastAsia="Calibri Light" w:hAnsi="Calibri Light" w:cs="Calibri Light"/>
          <w:sz w:val="22"/>
          <w:szCs w:val="22"/>
        </w:rPr>
        <w:t>S</w:t>
      </w:r>
      <w:r>
        <w:rPr>
          <w:rFonts w:ascii="Calibri Light" w:eastAsia="Calibri Light" w:hAnsi="Calibri Light" w:cs="Calibri Light"/>
          <w:position w:val="8"/>
          <w:sz w:val="14"/>
          <w:szCs w:val="14"/>
        </w:rPr>
        <w:t xml:space="preserve">3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nic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D,</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 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ght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 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ys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gr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en</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 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we</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med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rance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em</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plo</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ees</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17" w:line="220" w:lineRule="exact"/>
        <w:jc w:val="lowKashida"/>
        <w:rPr>
          <w:sz w:val="22"/>
          <w:szCs w:val="22"/>
        </w:rPr>
      </w:pPr>
    </w:p>
    <w:p w:rsidR="000A4003" w:rsidRDefault="002B363A" w:rsidP="002B363A">
      <w:pPr>
        <w:ind w:left="120" w:right="4120"/>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2.3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z w:val="22"/>
          <w:szCs w:val="22"/>
        </w:rPr>
        <w:t>G</w:t>
      </w:r>
      <w:r>
        <w:rPr>
          <w:rFonts w:ascii="Calibri Light" w:eastAsia="Calibri Light" w:hAnsi="Calibri Light" w:cs="Calibri Light"/>
          <w:color w:val="EC7C30"/>
          <w:spacing w:val="-1"/>
          <w:sz w:val="22"/>
          <w:szCs w:val="22"/>
        </w:rPr>
        <w:t>a</w:t>
      </w:r>
      <w:r>
        <w:rPr>
          <w:rFonts w:ascii="Calibri Light" w:eastAsia="Calibri Light" w:hAnsi="Calibri Light" w:cs="Calibri Light"/>
          <w:color w:val="EC7C30"/>
          <w:sz w:val="22"/>
          <w:szCs w:val="22"/>
        </w:rPr>
        <w:t>ps</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z w:val="22"/>
          <w:szCs w:val="22"/>
        </w:rPr>
        <w:t>in</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z w:val="22"/>
          <w:szCs w:val="22"/>
        </w:rPr>
        <w:t>the</w:t>
      </w:r>
      <w:r>
        <w:rPr>
          <w:rFonts w:ascii="Calibri Light" w:eastAsia="Calibri Light" w:hAnsi="Calibri Light" w:cs="Calibri Light"/>
          <w:color w:val="EC7C30"/>
          <w:spacing w:val="-2"/>
          <w:sz w:val="22"/>
          <w:szCs w:val="22"/>
        </w:rPr>
        <w:t xml:space="preserve"> </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z w:val="22"/>
          <w:szCs w:val="22"/>
        </w:rPr>
        <w:t>oc</w:t>
      </w:r>
      <w:r>
        <w:rPr>
          <w:rFonts w:ascii="Calibri Light" w:eastAsia="Calibri Light" w:hAnsi="Calibri Light" w:cs="Calibri Light"/>
          <w:color w:val="EC7C30"/>
          <w:spacing w:val="-1"/>
          <w:sz w:val="22"/>
          <w:szCs w:val="22"/>
        </w:rPr>
        <w:t>ia</w:t>
      </w:r>
      <w:r>
        <w:rPr>
          <w:rFonts w:ascii="Calibri Light" w:eastAsia="Calibri Light" w:hAnsi="Calibri Light" w:cs="Calibri Light"/>
          <w:color w:val="EC7C30"/>
          <w:sz w:val="22"/>
          <w:szCs w:val="22"/>
        </w:rPr>
        <w:t>l</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1"/>
          <w:sz w:val="22"/>
          <w:szCs w:val="22"/>
        </w:rPr>
        <w:t>P</w:t>
      </w:r>
      <w:r>
        <w:rPr>
          <w:rFonts w:ascii="Calibri Light" w:eastAsia="Calibri Light" w:hAnsi="Calibri Light" w:cs="Calibri Light"/>
          <w:color w:val="EC7C30"/>
          <w:spacing w:val="-2"/>
          <w:sz w:val="22"/>
          <w:szCs w:val="22"/>
        </w:rPr>
        <w:t>r</w:t>
      </w:r>
      <w:r>
        <w:rPr>
          <w:rFonts w:ascii="Calibri Light" w:eastAsia="Calibri Light" w:hAnsi="Calibri Light" w:cs="Calibri Light"/>
          <w:color w:val="EC7C30"/>
          <w:sz w:val="22"/>
          <w:szCs w:val="22"/>
        </w:rPr>
        <w:t>ot</w:t>
      </w:r>
      <w:r>
        <w:rPr>
          <w:rFonts w:ascii="Calibri Light" w:eastAsia="Calibri Light" w:hAnsi="Calibri Light" w:cs="Calibri Light"/>
          <w:color w:val="EC7C30"/>
          <w:spacing w:val="-2"/>
          <w:sz w:val="22"/>
          <w:szCs w:val="22"/>
        </w:rPr>
        <w:t>e</w:t>
      </w:r>
      <w:r>
        <w:rPr>
          <w:rFonts w:ascii="Calibri Light" w:eastAsia="Calibri Light" w:hAnsi="Calibri Light" w:cs="Calibri Light"/>
          <w:color w:val="EC7C30"/>
          <w:sz w:val="22"/>
          <w:szCs w:val="22"/>
        </w:rPr>
        <w:t>c</w:t>
      </w:r>
      <w:r>
        <w:rPr>
          <w:rFonts w:ascii="Calibri Light" w:eastAsia="Calibri Light" w:hAnsi="Calibri Light" w:cs="Calibri Light"/>
          <w:color w:val="EC7C30"/>
          <w:spacing w:val="-1"/>
          <w:sz w:val="22"/>
          <w:szCs w:val="22"/>
        </w:rPr>
        <w:t>ti</w:t>
      </w:r>
      <w:r>
        <w:rPr>
          <w:rFonts w:ascii="Calibri Light" w:eastAsia="Calibri Light" w:hAnsi="Calibri Light" w:cs="Calibri Light"/>
          <w:color w:val="EC7C30"/>
          <w:sz w:val="22"/>
          <w:szCs w:val="22"/>
        </w:rPr>
        <w:t>on</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pacing w:val="1"/>
          <w:sz w:val="22"/>
          <w:szCs w:val="22"/>
        </w:rPr>
        <w:t>ys</w:t>
      </w:r>
      <w:r>
        <w:rPr>
          <w:rFonts w:ascii="Calibri Light" w:eastAsia="Calibri Light" w:hAnsi="Calibri Light" w:cs="Calibri Light"/>
          <w:color w:val="EC7C30"/>
          <w:sz w:val="22"/>
          <w:szCs w:val="22"/>
        </w:rPr>
        <w:t>t</w:t>
      </w:r>
      <w:r>
        <w:rPr>
          <w:rFonts w:ascii="Calibri Light" w:eastAsia="Calibri Light" w:hAnsi="Calibri Light" w:cs="Calibri Light"/>
          <w:color w:val="EC7C30"/>
          <w:spacing w:val="-2"/>
          <w:sz w:val="22"/>
          <w:szCs w:val="22"/>
        </w:rPr>
        <w:t>e</w:t>
      </w:r>
      <w:r>
        <w:rPr>
          <w:rFonts w:ascii="Calibri Light" w:eastAsia="Calibri Light" w:hAnsi="Calibri Light" w:cs="Calibri Light"/>
          <w:color w:val="EC7C30"/>
          <w:sz w:val="22"/>
          <w:szCs w:val="22"/>
        </w:rPr>
        <w:t>m</w:t>
      </w:r>
    </w:p>
    <w:p w:rsidR="000A4003" w:rsidRDefault="000A4003" w:rsidP="002B363A">
      <w:pPr>
        <w:spacing w:before="1" w:line="140" w:lineRule="exact"/>
        <w:jc w:val="lowKashida"/>
        <w:rPr>
          <w:sz w:val="14"/>
          <w:szCs w:val="14"/>
        </w:rPr>
      </w:pPr>
    </w:p>
    <w:p w:rsidR="000A4003" w:rsidRDefault="003E16D8" w:rsidP="002B363A">
      <w:pPr>
        <w:ind w:left="120" w:right="75"/>
        <w:jc w:val="lowKashida"/>
        <w:rPr>
          <w:rFonts w:ascii="Calibri Light" w:eastAsia="Calibri Light" w:hAnsi="Calibri Light" w:cs="Calibri Light"/>
          <w:sz w:val="22"/>
          <w:szCs w:val="22"/>
        </w:rPr>
      </w:pPr>
      <w:r>
        <w:rPr>
          <w:noProof/>
        </w:rPr>
        <mc:AlternateContent>
          <mc:Choice Requires="wpg">
            <w:drawing>
              <wp:anchor distT="0" distB="0" distL="114300" distR="114300" simplePos="0" relativeHeight="251652608" behindDoc="1" locked="0" layoutInCell="1" allowOverlap="1">
                <wp:simplePos x="0" y="0"/>
                <wp:positionH relativeFrom="page">
                  <wp:posOffset>1143000</wp:posOffset>
                </wp:positionH>
                <wp:positionV relativeFrom="paragraph">
                  <wp:posOffset>924560</wp:posOffset>
                </wp:positionV>
                <wp:extent cx="1828800" cy="0"/>
                <wp:effectExtent l="9525" t="14605" r="9525" b="13970"/>
                <wp:wrapNone/>
                <wp:docPr id="19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00" y="1456"/>
                          <a:chExt cx="2880" cy="0"/>
                        </a:xfrm>
                      </wpg:grpSpPr>
                      <wps:wsp>
                        <wps:cNvPr id="191" name="Freeform 189"/>
                        <wps:cNvSpPr>
                          <a:spLocks/>
                        </wps:cNvSpPr>
                        <wps:spPr bwMode="auto">
                          <a:xfrm>
                            <a:off x="1800" y="1456"/>
                            <a:ext cx="2880" cy="0"/>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1193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E6435" id="Group 188" o:spid="_x0000_s1026" style="position:absolute;margin-left:90pt;margin-top:72.8pt;width:2in;height:0;z-index:-251663872;mso-position-horizontal-relative:page" coordorigin="1800,1456"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">
                <v:shape id="Freeform 189" o:spid="_x0000_s1027" style="position:absolute;left:1800;top:1456;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" path="m,l2881,e" filled="f" strokeweight=".94pt">
                  <v:path arrowok="t" o:connecttype="custom" o:connectlocs="0,0;2881,0" o:connectangles="0,0"/>
                </v:shape>
                <w10:wrap anchorx="page"/>
              </v:group>
            </w:pict>
          </mc:Fallback>
        </mc:AlternateContent>
      </w:r>
      <w:r w:rsidR="002B363A">
        <w:rPr>
          <w:rFonts w:ascii="Calibri Light" w:eastAsia="Calibri Light" w:hAnsi="Calibri Light" w:cs="Calibri Light"/>
          <w:sz w:val="22"/>
          <w:szCs w:val="22"/>
        </w:rPr>
        <w:t>A</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pacing w:val="-2"/>
          <w:sz w:val="22"/>
          <w:szCs w:val="22"/>
        </w:rPr>
        <w:t>m</w:t>
      </w:r>
      <w:r w:rsidR="002B363A">
        <w:rPr>
          <w:rFonts w:ascii="Calibri Light" w:eastAsia="Calibri Light" w:hAnsi="Calibri Light" w:cs="Calibri Light"/>
          <w:sz w:val="22"/>
          <w:szCs w:val="22"/>
        </w:rPr>
        <w:t>ul</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tude</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f</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oc</w:t>
      </w:r>
      <w:r w:rsidR="002B363A">
        <w:rPr>
          <w:rFonts w:ascii="Calibri Light" w:eastAsia="Calibri Light" w:hAnsi="Calibri Light" w:cs="Calibri Light"/>
          <w:spacing w:val="-1"/>
          <w:sz w:val="22"/>
          <w:szCs w:val="22"/>
        </w:rPr>
        <w:t>ia</w:t>
      </w:r>
      <w:r w:rsidR="002B363A">
        <w:rPr>
          <w:rFonts w:ascii="Calibri Light" w:eastAsia="Calibri Light" w:hAnsi="Calibri Light" w:cs="Calibri Light"/>
          <w:sz w:val="22"/>
          <w:szCs w:val="22"/>
        </w:rPr>
        <w:t>l</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z w:val="22"/>
          <w:szCs w:val="22"/>
        </w:rPr>
        <w:t>ot</w:t>
      </w:r>
      <w:r w:rsidR="002B363A">
        <w:rPr>
          <w:rFonts w:ascii="Calibri Light" w:eastAsia="Calibri Light" w:hAnsi="Calibri Light" w:cs="Calibri Light"/>
          <w:spacing w:val="-4"/>
          <w:sz w:val="22"/>
          <w:szCs w:val="22"/>
        </w:rPr>
        <w:t>e</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on</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2"/>
          <w:sz w:val="22"/>
          <w:szCs w:val="22"/>
        </w:rPr>
        <w:t>p</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o</w:t>
      </w:r>
      <w:r w:rsidR="002B363A">
        <w:rPr>
          <w:rFonts w:ascii="Calibri Light" w:eastAsia="Calibri Light" w:hAnsi="Calibri Light" w:cs="Calibri Light"/>
          <w:sz w:val="22"/>
          <w:szCs w:val="22"/>
        </w:rPr>
        <w:t>j</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ch</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mes</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z w:val="22"/>
          <w:szCs w:val="22"/>
        </w:rPr>
        <w:t>d</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pacing w:val="-2"/>
          <w:sz w:val="22"/>
          <w:szCs w:val="22"/>
        </w:rPr>
        <w:t>p</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o</w:t>
      </w:r>
      <w:r w:rsidR="002B363A">
        <w:rPr>
          <w:rFonts w:ascii="Calibri Light" w:eastAsia="Calibri Light" w:hAnsi="Calibri Light" w:cs="Calibri Light"/>
          <w:sz w:val="22"/>
          <w:szCs w:val="22"/>
        </w:rPr>
        <w:t>gr</w:t>
      </w:r>
      <w:r w:rsidR="002B363A">
        <w:rPr>
          <w:rFonts w:ascii="Calibri Light" w:eastAsia="Calibri Light" w:hAnsi="Calibri Light" w:cs="Calibri Light"/>
          <w:spacing w:val="-3"/>
          <w:sz w:val="22"/>
          <w:szCs w:val="22"/>
        </w:rPr>
        <w:t>a</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m</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s</w:t>
      </w:r>
      <w:r w:rsidR="002B363A">
        <w:rPr>
          <w:rFonts w:ascii="Calibri Light" w:eastAsia="Calibri Light" w:hAnsi="Calibri Light" w:cs="Calibri Light"/>
          <w:spacing w:val="8"/>
          <w:sz w:val="22"/>
          <w:szCs w:val="22"/>
        </w:rPr>
        <w:t xml:space="preserve"> </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1"/>
          <w:sz w:val="22"/>
          <w:szCs w:val="22"/>
        </w:rPr>
        <w:t>x</w:t>
      </w:r>
      <w:r w:rsidR="002B363A">
        <w:rPr>
          <w:rFonts w:ascii="Calibri Light" w:eastAsia="Calibri Light" w:hAnsi="Calibri Light" w:cs="Calibri Light"/>
          <w:spacing w:val="-3"/>
          <w:sz w:val="22"/>
          <w:szCs w:val="22"/>
        </w:rPr>
        <w:t>i</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t</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he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G</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b</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a</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 xml:space="preserve">hat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d</w:t>
      </w:r>
      <w:r w:rsidR="002B363A">
        <w:rPr>
          <w:rFonts w:ascii="Calibri Light" w:eastAsia="Calibri Light" w:hAnsi="Calibri Light" w:cs="Calibri Light"/>
          <w:sz w:val="22"/>
          <w:szCs w:val="22"/>
        </w:rPr>
        <w:t>re</w:t>
      </w:r>
      <w:r w:rsidR="002B363A">
        <w:rPr>
          <w:rFonts w:ascii="Calibri Light" w:eastAsia="Calibri Light" w:hAnsi="Calibri Light" w:cs="Calibri Light"/>
          <w:spacing w:val="-2"/>
          <w:sz w:val="22"/>
          <w:szCs w:val="22"/>
        </w:rPr>
        <w:t>s</w:t>
      </w:r>
      <w:r w:rsidR="002B363A">
        <w:rPr>
          <w:rFonts w:ascii="Calibri Light" w:eastAsia="Calibri Light" w:hAnsi="Calibri Light" w:cs="Calibri Light"/>
          <w:sz w:val="22"/>
          <w:szCs w:val="22"/>
        </w:rPr>
        <w:t>s</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z w:val="22"/>
          <w:szCs w:val="22"/>
        </w:rPr>
        <w:t>a</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va</w:t>
      </w:r>
      <w:r w:rsidR="002B363A">
        <w:rPr>
          <w:rFonts w:ascii="Calibri Light" w:eastAsia="Calibri Light" w:hAnsi="Calibri Light" w:cs="Calibri Light"/>
          <w:sz w:val="22"/>
          <w:szCs w:val="22"/>
        </w:rPr>
        <w:t>ri</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ty</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of</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r</w:t>
      </w:r>
      <w:r w:rsidR="002B363A">
        <w:rPr>
          <w:rFonts w:ascii="Calibri Light" w:eastAsia="Calibri Light" w:hAnsi="Calibri Light" w:cs="Calibri Light"/>
          <w:spacing w:val="-3"/>
          <w:sz w:val="22"/>
          <w:szCs w:val="22"/>
        </w:rPr>
        <w:t>i</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k</w:t>
      </w:r>
      <w:r w:rsidR="002B363A">
        <w:rPr>
          <w:rFonts w:ascii="Calibri Light" w:eastAsia="Calibri Light" w:hAnsi="Calibri Light" w:cs="Calibri Light"/>
          <w:sz w:val="22"/>
          <w:szCs w:val="22"/>
        </w:rPr>
        <w:t>s</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z w:val="22"/>
          <w:szCs w:val="22"/>
        </w:rPr>
        <w:t>d</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z w:val="22"/>
          <w:szCs w:val="22"/>
        </w:rPr>
        <w:t>d</w:t>
      </w:r>
      <w:r w:rsidR="002B363A">
        <w:rPr>
          <w:rFonts w:ascii="Calibri Light" w:eastAsia="Calibri Light" w:hAnsi="Calibri Light" w:cs="Calibri Light"/>
          <w:spacing w:val="-3"/>
          <w:sz w:val="22"/>
          <w:szCs w:val="22"/>
        </w:rPr>
        <w:t>e</w: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1"/>
          <w:sz w:val="22"/>
          <w:szCs w:val="22"/>
        </w:rPr>
        <w:t>iva</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ons</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ng</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2"/>
          <w:sz w:val="22"/>
          <w:szCs w:val="22"/>
        </w:rPr>
        <w:t>p</w:t>
      </w:r>
      <w:r w:rsidR="002B363A">
        <w:rPr>
          <w:rFonts w:ascii="Calibri Light" w:eastAsia="Calibri Light" w:hAnsi="Calibri Light" w:cs="Calibri Light"/>
          <w:sz w:val="22"/>
          <w:szCs w:val="22"/>
        </w:rPr>
        <w:t xml:space="preserve">oor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nd</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v</w:t>
      </w:r>
      <w:r w:rsidR="002B363A">
        <w:rPr>
          <w:rFonts w:ascii="Calibri Light" w:eastAsia="Calibri Light" w:hAnsi="Calibri Light" w:cs="Calibri Light"/>
          <w:sz w:val="22"/>
          <w:szCs w:val="22"/>
        </w:rPr>
        <w:t>uln</w:t>
      </w:r>
      <w:r w:rsidR="002B363A">
        <w:rPr>
          <w:rFonts w:ascii="Calibri Light" w:eastAsia="Calibri Light" w:hAnsi="Calibri Light" w:cs="Calibri Light"/>
          <w:spacing w:val="-3"/>
          <w:sz w:val="22"/>
          <w:szCs w:val="22"/>
        </w:rPr>
        <w:t>e</w:t>
      </w:r>
      <w:r w:rsidR="002B363A">
        <w:rPr>
          <w:rFonts w:ascii="Calibri Light" w:eastAsia="Calibri Light" w:hAnsi="Calibri Light" w:cs="Calibri Light"/>
          <w:sz w:val="22"/>
          <w:szCs w:val="22"/>
        </w:rPr>
        <w:t>rable</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g</w:t>
      </w:r>
      <w:r w:rsidR="002B363A">
        <w:rPr>
          <w:rFonts w:ascii="Calibri Light" w:eastAsia="Calibri Light" w:hAnsi="Calibri Light" w:cs="Calibri Light"/>
          <w:spacing w:val="-2"/>
          <w:sz w:val="22"/>
          <w:szCs w:val="22"/>
        </w:rPr>
        <w:t>r</w:t>
      </w:r>
      <w:r w:rsidR="002B363A">
        <w:rPr>
          <w:rFonts w:ascii="Calibri Light" w:eastAsia="Calibri Light" w:hAnsi="Calibri Light" w:cs="Calibri Light"/>
          <w:sz w:val="22"/>
          <w:szCs w:val="22"/>
        </w:rPr>
        <w:t>ou</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z w:val="22"/>
          <w:szCs w:val="22"/>
        </w:rPr>
        <w:t>s</w:t>
      </w:r>
      <w:r w:rsidR="002B363A">
        <w:rPr>
          <w:rFonts w:ascii="Calibri Light" w:eastAsia="Calibri Light" w:hAnsi="Calibri Light" w:cs="Calibri Light"/>
          <w:spacing w:val="10"/>
          <w:sz w:val="22"/>
          <w:szCs w:val="22"/>
        </w:rPr>
        <w:t xml:space="preserve"> </w:t>
      </w:r>
      <w:r w:rsidR="002B363A">
        <w:rPr>
          <w:rFonts w:ascii="Calibri Light" w:eastAsia="Calibri Light" w:hAnsi="Calibri Light" w:cs="Calibri Light"/>
          <w:spacing w:val="-1"/>
          <w:sz w:val="22"/>
          <w:szCs w:val="22"/>
        </w:rPr>
        <w:t>(</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A</w:t>
      </w:r>
      <w:r w:rsidR="002B363A">
        <w:rPr>
          <w:rFonts w:ascii="Calibri Light" w:eastAsia="Calibri Light" w:hAnsi="Calibri Light" w:cs="Calibri Light"/>
          <w:spacing w:val="1"/>
          <w:sz w:val="22"/>
          <w:szCs w:val="22"/>
        </w:rPr>
        <w:t>n</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x</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z w:val="22"/>
          <w:szCs w:val="22"/>
        </w:rPr>
        <w:t>or</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a d</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aile</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o</w:t>
      </w:r>
      <w:r w:rsidR="002B363A">
        <w:rPr>
          <w:rFonts w:ascii="Calibri Light" w:eastAsia="Calibri Light" w:hAnsi="Calibri Light" w:cs="Calibri Light"/>
          <w:spacing w:val="-1"/>
          <w:sz w:val="22"/>
          <w:szCs w:val="22"/>
        </w:rPr>
        <w:t>ve</w:t>
      </w:r>
      <w:r w:rsidR="002B363A">
        <w:rPr>
          <w:rFonts w:ascii="Calibri Light" w:eastAsia="Calibri Light" w:hAnsi="Calibri Light" w:cs="Calibri Light"/>
          <w:sz w:val="22"/>
          <w:szCs w:val="22"/>
        </w:rPr>
        <w:t>rv</w:t>
      </w:r>
      <w:r w:rsidR="002B363A">
        <w:rPr>
          <w:rFonts w:ascii="Calibri Light" w:eastAsia="Calibri Light" w:hAnsi="Calibri Light" w:cs="Calibri Light"/>
          <w:spacing w:val="-1"/>
          <w:sz w:val="22"/>
          <w:szCs w:val="22"/>
        </w:rPr>
        <w:t>ie</w:t>
      </w:r>
      <w:r w:rsidR="002B363A">
        <w:rPr>
          <w:rFonts w:ascii="Calibri Light" w:eastAsia="Calibri Light" w:hAnsi="Calibri Light" w:cs="Calibri Light"/>
          <w:sz w:val="22"/>
          <w:szCs w:val="22"/>
        </w:rPr>
        <w:t>w of</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k</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y</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3"/>
          <w:sz w:val="22"/>
          <w:szCs w:val="22"/>
        </w:rPr>
        <w:t>c</w:t>
      </w:r>
      <w:r w:rsidR="002B363A">
        <w:rPr>
          <w:rFonts w:ascii="Calibri Light" w:eastAsia="Calibri Light" w:hAnsi="Calibri Light" w:cs="Calibri Light"/>
          <w:sz w:val="22"/>
          <w:szCs w:val="22"/>
        </w:rPr>
        <w:t>h</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mes</w:t>
      </w:r>
      <w:r w:rsidR="002B363A">
        <w:rPr>
          <w:rFonts w:ascii="Calibri Light" w:eastAsia="Calibri Light" w:hAnsi="Calibri Light" w:cs="Calibri Light"/>
          <w:spacing w:val="1"/>
          <w:sz w:val="22"/>
          <w:szCs w:val="22"/>
        </w:rPr>
        <w:t>)</w:t>
      </w:r>
      <w:r w:rsidR="002B363A">
        <w:rPr>
          <w:rFonts w:ascii="Calibri Light" w:eastAsia="Calibri Light" w:hAnsi="Calibri Light" w:cs="Calibri Light"/>
          <w:sz w:val="22"/>
          <w:szCs w:val="22"/>
        </w:rPr>
        <w:t>.</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2"/>
          <w:sz w:val="22"/>
          <w:szCs w:val="22"/>
        </w:rPr>
        <w:t>H</w:t>
      </w:r>
      <w:r w:rsidR="002B363A">
        <w:rPr>
          <w:rFonts w:ascii="Calibri Light" w:eastAsia="Calibri Light" w:hAnsi="Calibri Light" w:cs="Calibri Light"/>
          <w:sz w:val="22"/>
          <w:szCs w:val="22"/>
        </w:rPr>
        <w:t>ow</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pacing w:val="-1"/>
          <w:sz w:val="22"/>
          <w:szCs w:val="22"/>
        </w:rPr>
        <w:t>ve</w:t>
      </w:r>
      <w:r w:rsidR="002B363A">
        <w:rPr>
          <w:rFonts w:ascii="Calibri Light" w:eastAsia="Calibri Light" w:hAnsi="Calibri Light" w:cs="Calibri Light"/>
          <w:sz w:val="22"/>
          <w:szCs w:val="22"/>
        </w:rPr>
        <w:t>r,</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w</w:t>
      </w:r>
      <w:r w:rsidR="002B363A">
        <w:rPr>
          <w:rFonts w:ascii="Calibri Light" w:eastAsia="Calibri Light" w:hAnsi="Calibri Light" w:cs="Calibri Light"/>
          <w:sz w:val="22"/>
          <w:szCs w:val="22"/>
        </w:rPr>
        <w:t>hi</w:t>
      </w:r>
      <w:r w:rsidR="002B363A">
        <w:rPr>
          <w:rFonts w:ascii="Calibri Light" w:eastAsia="Calibri Light" w:hAnsi="Calibri Light" w:cs="Calibri Light"/>
          <w:spacing w:val="-1"/>
          <w:sz w:val="22"/>
          <w:szCs w:val="22"/>
        </w:rPr>
        <w:t>l</w:t>
      </w:r>
      <w:r w:rsidR="002B363A">
        <w:rPr>
          <w:rFonts w:ascii="Calibri Light" w:eastAsia="Calibri Light" w:hAnsi="Calibri Light" w:cs="Calibri Light"/>
          <w:sz w:val="22"/>
          <w:szCs w:val="22"/>
        </w:rPr>
        <w:t>e t</w:t>
      </w:r>
      <w:r w:rsidR="002B363A">
        <w:rPr>
          <w:rFonts w:ascii="Calibri Light" w:eastAsia="Calibri Light" w:hAnsi="Calibri Light" w:cs="Calibri Light"/>
          <w:spacing w:val="-2"/>
          <w:sz w:val="22"/>
          <w:szCs w:val="22"/>
        </w:rPr>
        <w:t>h</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y</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g</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ra</w:t>
      </w:r>
      <w:r w:rsidR="002B363A">
        <w:rPr>
          <w:rFonts w:ascii="Calibri Light" w:eastAsia="Calibri Light" w:hAnsi="Calibri Light" w:cs="Calibri Light"/>
          <w:spacing w:val="-1"/>
          <w:sz w:val="22"/>
          <w:szCs w:val="22"/>
        </w:rPr>
        <w:t>ll</w:t>
      </w:r>
      <w:r w:rsidR="002B363A">
        <w:rPr>
          <w:rFonts w:ascii="Calibri Light" w:eastAsia="Calibri Light" w:hAnsi="Calibri Light" w:cs="Calibri Light"/>
          <w:sz w:val="22"/>
          <w:szCs w:val="22"/>
        </w:rPr>
        <w:t>y</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2"/>
          <w:sz w:val="22"/>
          <w:szCs w:val="22"/>
        </w:rPr>
        <w:t>p</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o</w:t>
      </w:r>
      <w:r w:rsidR="002B363A">
        <w:rPr>
          <w:rFonts w:ascii="Calibri Light" w:eastAsia="Calibri Light" w:hAnsi="Calibri Light" w:cs="Calibri Light"/>
          <w:spacing w:val="-1"/>
          <w:sz w:val="22"/>
          <w:szCs w:val="22"/>
        </w:rPr>
        <w:t>vi</w:t>
      </w:r>
      <w:r w:rsidR="002B363A">
        <w:rPr>
          <w:rFonts w:ascii="Calibri Light" w:eastAsia="Calibri Light" w:hAnsi="Calibri Light" w:cs="Calibri Light"/>
          <w:sz w:val="22"/>
          <w:szCs w:val="22"/>
        </w:rPr>
        <w:t xml:space="preserve">de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pacing w:val="-2"/>
          <w:sz w:val="22"/>
          <w:szCs w:val="22"/>
        </w:rPr>
        <w:t>or</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nt</w:t>
      </w:r>
      <w:r w:rsidR="002B363A">
        <w:rPr>
          <w:rFonts w:ascii="Calibri Light" w:eastAsia="Calibri Light" w:hAnsi="Calibri Light" w:cs="Calibri Light"/>
          <w:spacing w:val="1"/>
          <w:sz w:val="22"/>
          <w:szCs w:val="22"/>
        </w:rPr>
        <w:t xml:space="preserve"> s</w:t>
      </w:r>
      <w:r w:rsidR="002B363A">
        <w:rPr>
          <w:rFonts w:ascii="Calibri Light" w:eastAsia="Calibri Light" w:hAnsi="Calibri Light" w:cs="Calibri Light"/>
          <w:sz w:val="22"/>
          <w:szCs w:val="22"/>
        </w:rPr>
        <w:t>u</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z w:val="22"/>
          <w:szCs w:val="22"/>
        </w:rPr>
        <w:t>po</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z w:val="22"/>
          <w:szCs w:val="22"/>
        </w:rPr>
        <w:t xml:space="preserve">t </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z w:val="22"/>
          <w:szCs w:val="22"/>
        </w:rPr>
        <w:t>or</w:t>
      </w:r>
      <w:r w:rsidR="002B363A">
        <w:rPr>
          <w:rFonts w:ascii="Calibri Light" w:eastAsia="Calibri Light" w:hAnsi="Calibri Light" w:cs="Calibri Light"/>
          <w:spacing w:val="-8"/>
          <w:sz w:val="22"/>
          <w:szCs w:val="22"/>
        </w:rPr>
        <w:t xml:space="preserve"> </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10"/>
          <w:sz w:val="22"/>
          <w:szCs w:val="22"/>
        </w:rPr>
        <w:t xml:space="preserve"> </w:t>
      </w:r>
      <w:r w:rsidR="002B363A">
        <w:rPr>
          <w:rFonts w:ascii="Calibri Light" w:eastAsia="Calibri Light" w:hAnsi="Calibri Light" w:cs="Calibri Light"/>
          <w:sz w:val="22"/>
          <w:szCs w:val="22"/>
        </w:rPr>
        <w:t>po</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r</w:t>
      </w:r>
      <w:r w:rsidR="002B363A">
        <w:rPr>
          <w:rFonts w:ascii="Calibri Light" w:eastAsia="Calibri Light" w:hAnsi="Calibri Light" w:cs="Calibri Light"/>
          <w:spacing w:val="-6"/>
          <w:sz w:val="22"/>
          <w:szCs w:val="22"/>
        </w:rPr>
        <w:t xml:space="preserve"> </w:t>
      </w:r>
      <w:r w:rsidR="002B363A">
        <w:rPr>
          <w:rFonts w:ascii="Calibri Light" w:eastAsia="Calibri Light" w:hAnsi="Calibri Light" w:cs="Calibri Light"/>
          <w:spacing w:val="-3"/>
          <w:sz w:val="22"/>
          <w:szCs w:val="22"/>
        </w:rPr>
        <w:t>a</w:t>
      </w:r>
      <w:r w:rsidR="002B363A">
        <w:rPr>
          <w:rFonts w:ascii="Calibri Light" w:eastAsia="Calibri Light" w:hAnsi="Calibri Light" w:cs="Calibri Light"/>
          <w:sz w:val="22"/>
          <w:szCs w:val="22"/>
        </w:rPr>
        <w:t>nd</w:t>
      </w:r>
      <w:r w:rsidR="002B363A">
        <w:rPr>
          <w:rFonts w:ascii="Calibri Light" w:eastAsia="Calibri Light" w:hAnsi="Calibri Light" w:cs="Calibri Light"/>
          <w:spacing w:val="-8"/>
          <w:sz w:val="22"/>
          <w:szCs w:val="22"/>
        </w:rPr>
        <w:t xml:space="preserve"> </w:t>
      </w:r>
      <w:r w:rsidR="002B363A">
        <w:rPr>
          <w:rFonts w:ascii="Calibri Light" w:eastAsia="Calibri Light" w:hAnsi="Calibri Light" w:cs="Calibri Light"/>
          <w:spacing w:val="-1"/>
          <w:sz w:val="22"/>
          <w:szCs w:val="22"/>
        </w:rPr>
        <w:t>v</w:t>
      </w:r>
      <w:r w:rsidR="002B363A">
        <w:rPr>
          <w:rFonts w:ascii="Calibri Light" w:eastAsia="Calibri Light" w:hAnsi="Calibri Light" w:cs="Calibri Light"/>
          <w:sz w:val="22"/>
          <w:szCs w:val="22"/>
        </w:rPr>
        <w:t>uln</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rabl</w:t>
      </w:r>
      <w:r w:rsidR="002B363A">
        <w:rPr>
          <w:rFonts w:ascii="Calibri Light" w:eastAsia="Calibri Light" w:hAnsi="Calibri Light" w:cs="Calibri Light"/>
          <w:spacing w:val="-4"/>
          <w:sz w:val="22"/>
          <w:szCs w:val="22"/>
        </w:rPr>
        <w:t>e</w:t>
      </w:r>
      <w:r w:rsidR="002B363A">
        <w:rPr>
          <w:rFonts w:ascii="Calibri Light" w:eastAsia="Calibri Light" w:hAnsi="Calibri Light" w:cs="Calibri Light"/>
          <w:sz w:val="22"/>
          <w:szCs w:val="22"/>
        </w:rPr>
        <w:t>,</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10"/>
          <w:sz w:val="22"/>
          <w:szCs w:val="22"/>
        </w:rPr>
        <w:t xml:space="preserve"> </w:t>
      </w:r>
      <w:r w:rsidR="002B363A">
        <w:rPr>
          <w:rFonts w:ascii="Calibri Light" w:eastAsia="Calibri Light" w:hAnsi="Calibri Light" w:cs="Calibri Light"/>
          <w:sz w:val="22"/>
          <w:szCs w:val="22"/>
        </w:rPr>
        <w:t>maj</w:t>
      </w:r>
      <w:r w:rsidR="002B363A">
        <w:rPr>
          <w:rFonts w:ascii="Calibri Light" w:eastAsia="Calibri Light" w:hAnsi="Calibri Light" w:cs="Calibri Light"/>
          <w:spacing w:val="-3"/>
          <w:sz w:val="22"/>
          <w:szCs w:val="22"/>
        </w:rPr>
        <w:t>o</w:t>
      </w:r>
      <w:r w:rsidR="002B363A">
        <w:rPr>
          <w:rFonts w:ascii="Calibri Light" w:eastAsia="Calibri Light" w:hAnsi="Calibri Light" w:cs="Calibri Light"/>
          <w:sz w:val="22"/>
          <w:szCs w:val="22"/>
        </w:rPr>
        <w:t>ri</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y</w:t>
      </w:r>
      <w:r w:rsidR="002B363A">
        <w:rPr>
          <w:rFonts w:ascii="Calibri Light" w:eastAsia="Calibri Light" w:hAnsi="Calibri Light" w:cs="Calibri Light"/>
          <w:spacing w:val="-8"/>
          <w:sz w:val="22"/>
          <w:szCs w:val="22"/>
        </w:rPr>
        <w:t xml:space="preserve"> </w:t>
      </w:r>
      <w:r w:rsidR="002B363A">
        <w:rPr>
          <w:rFonts w:ascii="Calibri Light" w:eastAsia="Calibri Light" w:hAnsi="Calibri Light" w:cs="Calibri Light"/>
          <w:sz w:val="22"/>
          <w:szCs w:val="22"/>
        </w:rPr>
        <w:t>of</w:t>
      </w:r>
      <w:r w:rsidR="002B363A">
        <w:rPr>
          <w:rFonts w:ascii="Calibri Light" w:eastAsia="Calibri Light" w:hAnsi="Calibri Light" w:cs="Calibri Light"/>
          <w:spacing w:val="-7"/>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nt</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rv</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nt</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ns</w:t>
      </w:r>
      <w:r w:rsidR="002B363A">
        <w:rPr>
          <w:rFonts w:ascii="Calibri Light" w:eastAsia="Calibri Light" w:hAnsi="Calibri Light" w:cs="Calibri Light"/>
          <w:spacing w:val="-7"/>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re</w:t>
      </w:r>
      <w:r w:rsidR="002B363A">
        <w:rPr>
          <w:rFonts w:ascii="Calibri Light" w:eastAsia="Calibri Light" w:hAnsi="Calibri Light" w:cs="Calibri Light"/>
          <w:spacing w:val="-9"/>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h</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-t</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m</w:t>
      </w:r>
      <w:r w:rsidR="002B363A">
        <w:rPr>
          <w:rFonts w:ascii="Calibri Light" w:eastAsia="Calibri Light" w:hAnsi="Calibri Light" w:cs="Calibri Light"/>
          <w:sz w:val="22"/>
          <w:szCs w:val="22"/>
        </w:rPr>
        <w:t>,</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m</w:t>
      </w:r>
      <w:r w:rsidR="002B363A">
        <w:rPr>
          <w:rFonts w:ascii="Calibri Light" w:eastAsia="Calibri Light" w:hAnsi="Calibri Light" w:cs="Calibri Light"/>
          <w:spacing w:val="-3"/>
          <w:sz w:val="22"/>
          <w:szCs w:val="22"/>
        </w:rPr>
        <w:t>e</w:t>
      </w:r>
      <w:r w:rsidR="002B363A">
        <w:rPr>
          <w:rFonts w:ascii="Calibri Light" w:eastAsia="Calibri Light" w:hAnsi="Calibri Light" w:cs="Calibri Light"/>
          <w:sz w:val="22"/>
          <w:szCs w:val="22"/>
        </w:rPr>
        <w:t>rg</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y</w:t>
      </w:r>
      <w:r w:rsidR="002B363A">
        <w:rPr>
          <w:rFonts w:ascii="Calibri Light" w:eastAsia="Calibri Light" w:hAnsi="Calibri Light" w:cs="Calibri Light"/>
          <w:sz w:val="22"/>
          <w:szCs w:val="22"/>
        </w:rPr>
        <w:t>-o</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1"/>
          <w:sz w:val="22"/>
          <w:szCs w:val="22"/>
        </w:rPr>
        <w:t>ie</w:t>
      </w:r>
      <w:r w:rsidR="002B363A">
        <w:rPr>
          <w:rFonts w:ascii="Calibri Light" w:eastAsia="Calibri Light" w:hAnsi="Calibri Light" w:cs="Calibri Light"/>
          <w:sz w:val="22"/>
          <w:szCs w:val="22"/>
        </w:rPr>
        <w:t>nt</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d,</w:t>
      </w:r>
    </w:p>
    <w:p w:rsidR="000A4003" w:rsidRDefault="000A4003" w:rsidP="002B363A">
      <w:pPr>
        <w:spacing w:line="200" w:lineRule="exact"/>
        <w:jc w:val="lowKashida"/>
      </w:pPr>
    </w:p>
    <w:p w:rsidR="000A4003" w:rsidRDefault="000A4003" w:rsidP="002B363A">
      <w:pPr>
        <w:spacing w:line="260" w:lineRule="exact"/>
        <w:jc w:val="lowKashida"/>
        <w:rPr>
          <w:sz w:val="26"/>
          <w:szCs w:val="26"/>
        </w:rPr>
      </w:pPr>
    </w:p>
    <w:p w:rsidR="000A4003" w:rsidRDefault="002B363A" w:rsidP="002B363A">
      <w:pPr>
        <w:spacing w:before="33"/>
        <w:ind w:left="120" w:right="145"/>
        <w:jc w:val="lowKashida"/>
        <w:rPr>
          <w:rFonts w:ascii="Calibri Light" w:eastAsia="Calibri Light" w:hAnsi="Calibri Light" w:cs="Calibri Light"/>
        </w:rPr>
      </w:pPr>
      <w:r>
        <w:rPr>
          <w:rFonts w:ascii="Calibri" w:eastAsia="Calibri" w:hAnsi="Calibri" w:cs="Calibri"/>
          <w:position w:val="7"/>
          <w:sz w:val="13"/>
          <w:szCs w:val="13"/>
        </w:rPr>
        <w:t>1</w:t>
      </w:r>
      <w:r>
        <w:rPr>
          <w:rFonts w:ascii="Calibri" w:eastAsia="Calibri" w:hAnsi="Calibri" w:cs="Calibri"/>
          <w:spacing w:val="15"/>
          <w:position w:val="7"/>
          <w:sz w:val="13"/>
          <w:szCs w:val="13"/>
        </w:rPr>
        <w:t xml:space="preserve"> </w:t>
      </w:r>
      <w:r>
        <w:rPr>
          <w:rFonts w:ascii="Calibri Light" w:eastAsia="Calibri Light" w:hAnsi="Calibri Light" w:cs="Calibri Light"/>
        </w:rPr>
        <w:t>Ap</w:t>
      </w:r>
      <w:r>
        <w:rPr>
          <w:rFonts w:ascii="Calibri Light" w:eastAsia="Calibri Light" w:hAnsi="Calibri Light" w:cs="Calibri Light"/>
          <w:spacing w:val="-1"/>
        </w:rPr>
        <w:t>p</w:t>
      </w:r>
      <w:r>
        <w:rPr>
          <w:rFonts w:ascii="Calibri Light" w:eastAsia="Calibri Light" w:hAnsi="Calibri Light" w:cs="Calibri Light"/>
          <w:spacing w:val="1"/>
        </w:rPr>
        <w:t>r</w:t>
      </w:r>
      <w:r>
        <w:rPr>
          <w:rFonts w:ascii="Calibri Light" w:eastAsia="Calibri Light" w:hAnsi="Calibri Light" w:cs="Calibri Light"/>
        </w:rPr>
        <w:t>ox</w:t>
      </w:r>
      <w:r>
        <w:rPr>
          <w:rFonts w:ascii="Calibri Light" w:eastAsia="Calibri Light" w:hAnsi="Calibri Light" w:cs="Calibri Light"/>
          <w:spacing w:val="-1"/>
        </w:rPr>
        <w:t>i</w:t>
      </w:r>
      <w:r>
        <w:rPr>
          <w:rFonts w:ascii="Calibri Light" w:eastAsia="Calibri Light" w:hAnsi="Calibri Light" w:cs="Calibri Light"/>
          <w:spacing w:val="1"/>
        </w:rPr>
        <w:t>m</w:t>
      </w:r>
      <w:r>
        <w:rPr>
          <w:rFonts w:ascii="Calibri Light" w:eastAsia="Calibri Light" w:hAnsi="Calibri Light" w:cs="Calibri Light"/>
        </w:rPr>
        <w:t>a</w:t>
      </w:r>
      <w:r>
        <w:rPr>
          <w:rFonts w:ascii="Calibri Light" w:eastAsia="Calibri Light" w:hAnsi="Calibri Light" w:cs="Calibri Light"/>
          <w:spacing w:val="1"/>
        </w:rPr>
        <w:t>t</w:t>
      </w:r>
      <w:r>
        <w:rPr>
          <w:rFonts w:ascii="Calibri Light" w:eastAsia="Calibri Light" w:hAnsi="Calibri Light" w:cs="Calibri Light"/>
        </w:rPr>
        <w:t>e</w:t>
      </w:r>
      <w:r>
        <w:rPr>
          <w:rFonts w:ascii="Calibri Light" w:eastAsia="Calibri Light" w:hAnsi="Calibri Light" w:cs="Calibri Light"/>
          <w:spacing w:val="-1"/>
        </w:rPr>
        <w:t>l</w:t>
      </w:r>
      <w:r>
        <w:rPr>
          <w:rFonts w:ascii="Calibri Light" w:eastAsia="Calibri Light" w:hAnsi="Calibri Light" w:cs="Calibri Light"/>
        </w:rPr>
        <w:t>y</w:t>
      </w:r>
      <w:r>
        <w:rPr>
          <w:rFonts w:ascii="Calibri Light" w:eastAsia="Calibri Light" w:hAnsi="Calibri Light" w:cs="Calibri Light"/>
          <w:spacing w:val="-11"/>
        </w:rPr>
        <w:t xml:space="preserve"> </w:t>
      </w:r>
      <w:r>
        <w:rPr>
          <w:rFonts w:ascii="Calibri Light" w:eastAsia="Calibri Light" w:hAnsi="Calibri Light" w:cs="Calibri Light"/>
        </w:rPr>
        <w:t>90</w:t>
      </w:r>
      <w:r>
        <w:rPr>
          <w:rFonts w:ascii="Calibri Light" w:eastAsia="Calibri Light" w:hAnsi="Calibri Light" w:cs="Calibri Light"/>
          <w:spacing w:val="-2"/>
        </w:rPr>
        <w:t xml:space="preserve"> </w:t>
      </w:r>
      <w:r>
        <w:rPr>
          <w:rFonts w:ascii="Calibri Light" w:eastAsia="Calibri Light" w:hAnsi="Calibri Light" w:cs="Calibri Light"/>
        </w:rPr>
        <w:t>per</w:t>
      </w:r>
      <w:r>
        <w:rPr>
          <w:rFonts w:ascii="Calibri Light" w:eastAsia="Calibri Light" w:hAnsi="Calibri Light" w:cs="Calibri Light"/>
          <w:spacing w:val="-2"/>
        </w:rPr>
        <w:t xml:space="preserve"> </w:t>
      </w:r>
      <w:r>
        <w:rPr>
          <w:rFonts w:ascii="Calibri Light" w:eastAsia="Calibri Light" w:hAnsi="Calibri Light" w:cs="Calibri Light"/>
          <w:spacing w:val="2"/>
        </w:rPr>
        <w:t>c</w:t>
      </w:r>
      <w:r>
        <w:rPr>
          <w:rFonts w:ascii="Calibri Light" w:eastAsia="Calibri Light" w:hAnsi="Calibri Light" w:cs="Calibri Light"/>
        </w:rPr>
        <w:t>ent</w:t>
      </w:r>
      <w:r>
        <w:rPr>
          <w:rFonts w:ascii="Calibri Light" w:eastAsia="Calibri Light" w:hAnsi="Calibri Light" w:cs="Calibri Light"/>
          <w:spacing w:val="-2"/>
        </w:rPr>
        <w:t xml:space="preserve"> </w:t>
      </w:r>
      <w:r>
        <w:rPr>
          <w:rFonts w:ascii="Calibri Light" w:eastAsia="Calibri Light" w:hAnsi="Calibri Light" w:cs="Calibri Light"/>
        </w:rPr>
        <w:t>of</w:t>
      </w:r>
      <w:r>
        <w:rPr>
          <w:rFonts w:ascii="Calibri Light" w:eastAsia="Calibri Light" w:hAnsi="Calibri Light" w:cs="Calibri Light"/>
          <w:spacing w:val="-2"/>
        </w:rPr>
        <w:t xml:space="preserve"> </w:t>
      </w:r>
      <w:r>
        <w:rPr>
          <w:rFonts w:ascii="Calibri Light" w:eastAsia="Calibri Light" w:hAnsi="Calibri Light" w:cs="Calibri Light"/>
        </w:rPr>
        <w:t>e</w:t>
      </w:r>
      <w:r>
        <w:rPr>
          <w:rFonts w:ascii="Calibri Light" w:eastAsia="Calibri Light" w:hAnsi="Calibri Light" w:cs="Calibri Light"/>
          <w:spacing w:val="1"/>
        </w:rPr>
        <w:t>x</w:t>
      </w:r>
      <w:r>
        <w:rPr>
          <w:rFonts w:ascii="Calibri Light" w:eastAsia="Calibri Light" w:hAnsi="Calibri Light" w:cs="Calibri Light"/>
          <w:spacing w:val="-1"/>
        </w:rPr>
        <w:t>t</w:t>
      </w:r>
      <w:r>
        <w:rPr>
          <w:rFonts w:ascii="Calibri Light" w:eastAsia="Calibri Light" w:hAnsi="Calibri Light" w:cs="Calibri Light"/>
          <w:spacing w:val="1"/>
        </w:rPr>
        <w:t>r</w:t>
      </w:r>
      <w:r>
        <w:rPr>
          <w:rFonts w:ascii="Calibri Light" w:eastAsia="Calibri Light" w:hAnsi="Calibri Light" w:cs="Calibri Light"/>
        </w:rPr>
        <w:t>e</w:t>
      </w:r>
      <w:r>
        <w:rPr>
          <w:rFonts w:ascii="Calibri Light" w:eastAsia="Calibri Light" w:hAnsi="Calibri Light" w:cs="Calibri Light"/>
          <w:spacing w:val="1"/>
        </w:rPr>
        <w:t>m</w:t>
      </w:r>
      <w:r>
        <w:rPr>
          <w:rFonts w:ascii="Calibri Light" w:eastAsia="Calibri Light" w:hAnsi="Calibri Light" w:cs="Calibri Light"/>
        </w:rPr>
        <w:t>e</w:t>
      </w:r>
      <w:r>
        <w:rPr>
          <w:rFonts w:ascii="Calibri Light" w:eastAsia="Calibri Light" w:hAnsi="Calibri Light" w:cs="Calibri Light"/>
          <w:spacing w:val="-1"/>
        </w:rPr>
        <w:t>l</w:t>
      </w:r>
      <w:r>
        <w:rPr>
          <w:rFonts w:ascii="Calibri Light" w:eastAsia="Calibri Light" w:hAnsi="Calibri Light" w:cs="Calibri Light"/>
        </w:rPr>
        <w:t>y</w:t>
      </w:r>
      <w:r>
        <w:rPr>
          <w:rFonts w:ascii="Calibri Light" w:eastAsia="Calibri Light" w:hAnsi="Calibri Light" w:cs="Calibri Light"/>
          <w:spacing w:val="-7"/>
        </w:rPr>
        <w:t xml:space="preserve"> </w:t>
      </w:r>
      <w:r>
        <w:rPr>
          <w:rFonts w:ascii="Calibri Light" w:eastAsia="Calibri Light" w:hAnsi="Calibri Light" w:cs="Calibri Light"/>
        </w:rPr>
        <w:t>p</w:t>
      </w:r>
      <w:r>
        <w:rPr>
          <w:rFonts w:ascii="Calibri Light" w:eastAsia="Calibri Light" w:hAnsi="Calibri Light" w:cs="Calibri Light"/>
          <w:spacing w:val="2"/>
        </w:rPr>
        <w:t>o</w:t>
      </w:r>
      <w:r>
        <w:rPr>
          <w:rFonts w:ascii="Calibri Light" w:eastAsia="Calibri Light" w:hAnsi="Calibri Light" w:cs="Calibri Light"/>
        </w:rPr>
        <w:t>or</w:t>
      </w:r>
      <w:r>
        <w:rPr>
          <w:rFonts w:ascii="Calibri Light" w:eastAsia="Calibri Light" w:hAnsi="Calibri Light" w:cs="Calibri Light"/>
          <w:spacing w:val="-4"/>
        </w:rPr>
        <w:t xml:space="preserve"> </w:t>
      </w:r>
      <w:r>
        <w:rPr>
          <w:rFonts w:ascii="Calibri Light" w:eastAsia="Calibri Light" w:hAnsi="Calibri Light" w:cs="Calibri Light"/>
        </w:rPr>
        <w:t>Gamb</w:t>
      </w:r>
      <w:r>
        <w:rPr>
          <w:rFonts w:ascii="Calibri Light" w:eastAsia="Calibri Light" w:hAnsi="Calibri Light" w:cs="Calibri Light"/>
          <w:spacing w:val="2"/>
        </w:rPr>
        <w:t>i</w:t>
      </w:r>
      <w:r>
        <w:rPr>
          <w:rFonts w:ascii="Calibri Light" w:eastAsia="Calibri Light" w:hAnsi="Calibri Light" w:cs="Calibri Light"/>
        </w:rPr>
        <w:t>ans</w:t>
      </w:r>
      <w:r>
        <w:rPr>
          <w:rFonts w:ascii="Calibri Light" w:eastAsia="Calibri Light" w:hAnsi="Calibri Light" w:cs="Calibri Light"/>
          <w:spacing w:val="-8"/>
        </w:rPr>
        <w:t xml:space="preserve"> </w:t>
      </w:r>
      <w:r>
        <w:rPr>
          <w:rFonts w:ascii="Calibri Light" w:eastAsia="Calibri Light" w:hAnsi="Calibri Light" w:cs="Calibri Light"/>
          <w:spacing w:val="4"/>
        </w:rPr>
        <w:t>a</w:t>
      </w:r>
      <w:r>
        <w:rPr>
          <w:rFonts w:ascii="Calibri Light" w:eastAsia="Calibri Light" w:hAnsi="Calibri Light" w:cs="Calibri Light"/>
          <w:spacing w:val="1"/>
        </w:rPr>
        <w:t>r</w:t>
      </w:r>
      <w:r>
        <w:rPr>
          <w:rFonts w:ascii="Calibri Light" w:eastAsia="Calibri Light" w:hAnsi="Calibri Light" w:cs="Calibri Light"/>
        </w:rPr>
        <w:t>e de</w:t>
      </w:r>
      <w:r>
        <w:rPr>
          <w:rFonts w:ascii="Calibri Light" w:eastAsia="Calibri Light" w:hAnsi="Calibri Light" w:cs="Calibri Light"/>
          <w:spacing w:val="-1"/>
        </w:rPr>
        <w:t>p</w:t>
      </w:r>
      <w:r>
        <w:rPr>
          <w:rFonts w:ascii="Calibri Light" w:eastAsia="Calibri Light" w:hAnsi="Calibri Light" w:cs="Calibri Light"/>
        </w:rPr>
        <w:t>e</w:t>
      </w:r>
      <w:r>
        <w:rPr>
          <w:rFonts w:ascii="Calibri Light" w:eastAsia="Calibri Light" w:hAnsi="Calibri Light" w:cs="Calibri Light"/>
          <w:spacing w:val="2"/>
        </w:rPr>
        <w:t>n</w:t>
      </w:r>
      <w:r>
        <w:rPr>
          <w:rFonts w:ascii="Calibri Light" w:eastAsia="Calibri Light" w:hAnsi="Calibri Light" w:cs="Calibri Light"/>
        </w:rPr>
        <w:t>de</w:t>
      </w:r>
      <w:r>
        <w:rPr>
          <w:rFonts w:ascii="Calibri Light" w:eastAsia="Calibri Light" w:hAnsi="Calibri Light" w:cs="Calibri Light"/>
          <w:spacing w:val="-1"/>
        </w:rPr>
        <w:t>n</w:t>
      </w:r>
      <w:r>
        <w:rPr>
          <w:rFonts w:ascii="Calibri Light" w:eastAsia="Calibri Light" w:hAnsi="Calibri Light" w:cs="Calibri Light"/>
        </w:rPr>
        <w:t>t</w:t>
      </w:r>
      <w:r>
        <w:rPr>
          <w:rFonts w:ascii="Calibri Light" w:eastAsia="Calibri Light" w:hAnsi="Calibri Light" w:cs="Calibri Light"/>
          <w:spacing w:val="-7"/>
        </w:rPr>
        <w:t xml:space="preserve"> </w:t>
      </w:r>
      <w:r>
        <w:rPr>
          <w:rFonts w:ascii="Calibri Light" w:eastAsia="Calibri Light" w:hAnsi="Calibri Light" w:cs="Calibri Light"/>
        </w:rPr>
        <w:t>on</w:t>
      </w:r>
      <w:r>
        <w:rPr>
          <w:rFonts w:ascii="Calibri Light" w:eastAsia="Calibri Light" w:hAnsi="Calibri Light" w:cs="Calibri Light"/>
          <w:spacing w:val="-3"/>
        </w:rPr>
        <w:t xml:space="preserve"> </w:t>
      </w:r>
      <w:r>
        <w:rPr>
          <w:rFonts w:ascii="Calibri Light" w:eastAsia="Calibri Light" w:hAnsi="Calibri Light" w:cs="Calibri Light"/>
        </w:rPr>
        <w:t>s</w:t>
      </w:r>
      <w:r>
        <w:rPr>
          <w:rFonts w:ascii="Calibri Light" w:eastAsia="Calibri Light" w:hAnsi="Calibri Light" w:cs="Calibri Light"/>
          <w:spacing w:val="2"/>
        </w:rPr>
        <w:t>u</w:t>
      </w:r>
      <w:r>
        <w:rPr>
          <w:rFonts w:ascii="Calibri Light" w:eastAsia="Calibri Light" w:hAnsi="Calibri Light" w:cs="Calibri Light"/>
        </w:rPr>
        <w:t>bs</w:t>
      </w:r>
      <w:r>
        <w:rPr>
          <w:rFonts w:ascii="Calibri Light" w:eastAsia="Calibri Light" w:hAnsi="Calibri Light" w:cs="Calibri Light"/>
          <w:spacing w:val="1"/>
        </w:rPr>
        <w:t>i</w:t>
      </w:r>
      <w:r>
        <w:rPr>
          <w:rFonts w:ascii="Calibri Light" w:eastAsia="Calibri Light" w:hAnsi="Calibri Light" w:cs="Calibri Light"/>
        </w:rPr>
        <w:t>s</w:t>
      </w:r>
      <w:r>
        <w:rPr>
          <w:rFonts w:ascii="Calibri Light" w:eastAsia="Calibri Light" w:hAnsi="Calibri Light" w:cs="Calibri Light"/>
          <w:spacing w:val="-1"/>
        </w:rPr>
        <w:t>t</w:t>
      </w:r>
      <w:r>
        <w:rPr>
          <w:rFonts w:ascii="Calibri Light" w:eastAsia="Calibri Light" w:hAnsi="Calibri Light" w:cs="Calibri Light"/>
        </w:rPr>
        <w:t>e</w:t>
      </w:r>
      <w:r>
        <w:rPr>
          <w:rFonts w:ascii="Calibri Light" w:eastAsia="Calibri Light" w:hAnsi="Calibri Light" w:cs="Calibri Light"/>
          <w:spacing w:val="2"/>
        </w:rPr>
        <w:t>n</w:t>
      </w:r>
      <w:r>
        <w:rPr>
          <w:rFonts w:ascii="Calibri Light" w:eastAsia="Calibri Light" w:hAnsi="Calibri Light" w:cs="Calibri Light"/>
          <w:spacing w:val="-1"/>
        </w:rPr>
        <w:t>c</w:t>
      </w:r>
      <w:r>
        <w:rPr>
          <w:rFonts w:ascii="Calibri Light" w:eastAsia="Calibri Light" w:hAnsi="Calibri Light" w:cs="Calibri Light"/>
        </w:rPr>
        <w:t>e</w:t>
      </w:r>
      <w:r>
        <w:rPr>
          <w:rFonts w:ascii="Calibri Light" w:eastAsia="Calibri Light" w:hAnsi="Calibri Light" w:cs="Calibri Light"/>
          <w:spacing w:val="-9"/>
        </w:rPr>
        <w:t xml:space="preserve"> </w:t>
      </w:r>
      <w:r>
        <w:rPr>
          <w:rFonts w:ascii="Calibri Light" w:eastAsia="Calibri Light" w:hAnsi="Calibri Light" w:cs="Calibri Light"/>
        </w:rPr>
        <w:t>ag</w:t>
      </w:r>
      <w:r>
        <w:rPr>
          <w:rFonts w:ascii="Calibri Light" w:eastAsia="Calibri Light" w:hAnsi="Calibri Light" w:cs="Calibri Light"/>
          <w:spacing w:val="4"/>
        </w:rPr>
        <w:t>r</w:t>
      </w:r>
      <w:r>
        <w:rPr>
          <w:rFonts w:ascii="Calibri Light" w:eastAsia="Calibri Light" w:hAnsi="Calibri Light" w:cs="Calibri Light"/>
          <w:spacing w:val="-1"/>
        </w:rPr>
        <w:t>ic</w:t>
      </w:r>
      <w:r>
        <w:rPr>
          <w:rFonts w:ascii="Calibri Light" w:eastAsia="Calibri Light" w:hAnsi="Calibri Light" w:cs="Calibri Light"/>
          <w:spacing w:val="2"/>
        </w:rPr>
        <w:t>u</w:t>
      </w:r>
      <w:r>
        <w:rPr>
          <w:rFonts w:ascii="Calibri Light" w:eastAsia="Calibri Light" w:hAnsi="Calibri Light" w:cs="Calibri Light"/>
          <w:spacing w:val="-1"/>
        </w:rPr>
        <w:t>lt</w:t>
      </w:r>
      <w:r>
        <w:rPr>
          <w:rFonts w:ascii="Calibri Light" w:eastAsia="Calibri Light" w:hAnsi="Calibri Light" w:cs="Calibri Light"/>
        </w:rPr>
        <w:t>ure</w:t>
      </w:r>
      <w:r>
        <w:rPr>
          <w:rFonts w:ascii="Calibri Light" w:eastAsia="Calibri Light" w:hAnsi="Calibri Light" w:cs="Calibri Light"/>
          <w:spacing w:val="-8"/>
        </w:rPr>
        <w:t xml:space="preserve"> </w:t>
      </w:r>
      <w:r>
        <w:rPr>
          <w:rFonts w:ascii="Calibri Light" w:eastAsia="Calibri Light" w:hAnsi="Calibri Light" w:cs="Calibri Light"/>
        </w:rPr>
        <w:t xml:space="preserve">for </w:t>
      </w:r>
      <w:r>
        <w:rPr>
          <w:rFonts w:ascii="Calibri Light" w:eastAsia="Calibri Light" w:hAnsi="Calibri Light" w:cs="Calibri Light"/>
          <w:spacing w:val="-1"/>
        </w:rPr>
        <w:t>t</w:t>
      </w:r>
      <w:r>
        <w:rPr>
          <w:rFonts w:ascii="Calibri Light" w:eastAsia="Calibri Light" w:hAnsi="Calibri Light" w:cs="Calibri Light"/>
        </w:rPr>
        <w:t>he</w:t>
      </w:r>
      <w:r>
        <w:rPr>
          <w:rFonts w:ascii="Calibri Light" w:eastAsia="Calibri Light" w:hAnsi="Calibri Light" w:cs="Calibri Light"/>
          <w:spacing w:val="-1"/>
        </w:rPr>
        <w:t>i</w:t>
      </w:r>
      <w:r>
        <w:rPr>
          <w:rFonts w:ascii="Calibri Light" w:eastAsia="Calibri Light" w:hAnsi="Calibri Light" w:cs="Calibri Light"/>
        </w:rPr>
        <w:t>r</w:t>
      </w:r>
      <w:r>
        <w:rPr>
          <w:rFonts w:ascii="Calibri Light" w:eastAsia="Calibri Light" w:hAnsi="Calibri Light" w:cs="Calibri Light"/>
          <w:spacing w:val="-4"/>
        </w:rPr>
        <w:t xml:space="preserve"> </w:t>
      </w:r>
      <w:r>
        <w:rPr>
          <w:rFonts w:ascii="Calibri Light" w:eastAsia="Calibri Light" w:hAnsi="Calibri Light" w:cs="Calibri Light"/>
        </w:rPr>
        <w:t>su</w:t>
      </w:r>
      <w:r>
        <w:rPr>
          <w:rFonts w:ascii="Calibri Light" w:eastAsia="Calibri Light" w:hAnsi="Calibri Light" w:cs="Calibri Light"/>
          <w:spacing w:val="1"/>
        </w:rPr>
        <w:t>rv</w:t>
      </w:r>
      <w:r>
        <w:rPr>
          <w:rFonts w:ascii="Calibri Light" w:eastAsia="Calibri Light" w:hAnsi="Calibri Light" w:cs="Calibri Light"/>
          <w:spacing w:val="-1"/>
        </w:rPr>
        <w:t>i</w:t>
      </w:r>
      <w:r>
        <w:rPr>
          <w:rFonts w:ascii="Calibri Light" w:eastAsia="Calibri Light" w:hAnsi="Calibri Light" w:cs="Calibri Light"/>
          <w:spacing w:val="1"/>
        </w:rPr>
        <w:t>v</w:t>
      </w:r>
      <w:r>
        <w:rPr>
          <w:rFonts w:ascii="Calibri Light" w:eastAsia="Calibri Light" w:hAnsi="Calibri Light" w:cs="Calibri Light"/>
        </w:rPr>
        <w:t>al</w:t>
      </w:r>
      <w:r>
        <w:rPr>
          <w:rFonts w:ascii="Calibri Light" w:eastAsia="Calibri Light" w:hAnsi="Calibri Light" w:cs="Calibri Light"/>
          <w:spacing w:val="-7"/>
        </w:rPr>
        <w:t xml:space="preserve"> </w:t>
      </w:r>
      <w:r>
        <w:rPr>
          <w:rFonts w:ascii="Calibri Light" w:eastAsia="Calibri Light" w:hAnsi="Calibri Light" w:cs="Calibri Light"/>
          <w:spacing w:val="3"/>
        </w:rPr>
        <w:t>(</w:t>
      </w:r>
      <w:r>
        <w:rPr>
          <w:rFonts w:ascii="Calibri Light" w:eastAsia="Calibri Light" w:hAnsi="Calibri Light" w:cs="Calibri Light"/>
        </w:rPr>
        <w:t>M</w:t>
      </w:r>
      <w:r>
        <w:rPr>
          <w:rFonts w:ascii="Calibri Light" w:eastAsia="Calibri Light" w:hAnsi="Calibri Light" w:cs="Calibri Light"/>
          <w:spacing w:val="-1"/>
        </w:rPr>
        <w:t>o</w:t>
      </w:r>
      <w:r>
        <w:rPr>
          <w:rFonts w:ascii="Calibri Light" w:eastAsia="Calibri Light" w:hAnsi="Calibri Light" w:cs="Calibri Light"/>
        </w:rPr>
        <w:t>FE</w:t>
      </w:r>
      <w:r>
        <w:rPr>
          <w:rFonts w:ascii="Calibri Light" w:eastAsia="Calibri Light" w:hAnsi="Calibri Light" w:cs="Calibri Light"/>
          <w:spacing w:val="1"/>
        </w:rPr>
        <w:t>A</w:t>
      </w:r>
      <w:r>
        <w:rPr>
          <w:rFonts w:ascii="Calibri Light" w:eastAsia="Calibri Light" w:hAnsi="Calibri Light" w:cs="Calibri Light"/>
        </w:rPr>
        <w:t>,</w:t>
      </w:r>
      <w:r>
        <w:rPr>
          <w:rFonts w:ascii="Calibri Light" w:eastAsia="Calibri Light" w:hAnsi="Calibri Light" w:cs="Calibri Light"/>
          <w:spacing w:val="-5"/>
        </w:rPr>
        <w:t xml:space="preserve"> </w:t>
      </w:r>
      <w:r>
        <w:rPr>
          <w:rFonts w:ascii="Calibri Light" w:eastAsia="Calibri Light" w:hAnsi="Calibri Light" w:cs="Calibri Light"/>
        </w:rPr>
        <w:t>201</w:t>
      </w:r>
      <w:r>
        <w:rPr>
          <w:rFonts w:ascii="Calibri Light" w:eastAsia="Calibri Light" w:hAnsi="Calibri Light" w:cs="Calibri Light"/>
          <w:spacing w:val="-1"/>
        </w:rPr>
        <w:t>1</w:t>
      </w:r>
      <w:r>
        <w:rPr>
          <w:rFonts w:ascii="Calibri Light" w:eastAsia="Calibri Light" w:hAnsi="Calibri Light" w:cs="Calibri Light"/>
          <w:spacing w:val="3"/>
        </w:rPr>
        <w:t>)</w:t>
      </w:r>
      <w:r>
        <w:rPr>
          <w:rFonts w:ascii="Calibri Light" w:eastAsia="Calibri Light" w:hAnsi="Calibri Light" w:cs="Calibri Light"/>
        </w:rPr>
        <w:t>.</w:t>
      </w:r>
    </w:p>
    <w:p w:rsidR="000A4003" w:rsidRDefault="002B363A" w:rsidP="002B363A">
      <w:pPr>
        <w:spacing w:line="240" w:lineRule="exact"/>
        <w:ind w:left="120"/>
        <w:jc w:val="lowKashida"/>
        <w:rPr>
          <w:rFonts w:ascii="Calibri Light" w:eastAsia="Calibri Light" w:hAnsi="Calibri Light" w:cs="Calibri Light"/>
        </w:rPr>
      </w:pPr>
      <w:r>
        <w:rPr>
          <w:rFonts w:ascii="Calibri Light" w:eastAsia="Calibri Light" w:hAnsi="Calibri Light" w:cs="Calibri Light"/>
          <w:position w:val="7"/>
          <w:sz w:val="13"/>
          <w:szCs w:val="13"/>
        </w:rPr>
        <w:t>2</w:t>
      </w:r>
      <w:r>
        <w:rPr>
          <w:rFonts w:ascii="Calibri Light" w:eastAsia="Calibri Light" w:hAnsi="Calibri Light" w:cs="Calibri Light"/>
          <w:spacing w:val="15"/>
          <w:position w:val="7"/>
          <w:sz w:val="13"/>
          <w:szCs w:val="13"/>
        </w:rPr>
        <w:t xml:space="preserve"> </w:t>
      </w:r>
      <w:r>
        <w:rPr>
          <w:rFonts w:ascii="Calibri Light" w:eastAsia="Calibri Light" w:hAnsi="Calibri Light" w:cs="Calibri Light"/>
          <w:position w:val="1"/>
        </w:rPr>
        <w:t>F</w:t>
      </w:r>
      <w:r>
        <w:rPr>
          <w:rFonts w:ascii="Calibri Light" w:eastAsia="Calibri Light" w:hAnsi="Calibri Light" w:cs="Calibri Light"/>
          <w:spacing w:val="-1"/>
          <w:position w:val="1"/>
        </w:rPr>
        <w:t>o</w:t>
      </w:r>
      <w:r>
        <w:rPr>
          <w:rFonts w:ascii="Calibri Light" w:eastAsia="Calibri Light" w:hAnsi="Calibri Light" w:cs="Calibri Light"/>
          <w:position w:val="1"/>
        </w:rPr>
        <w:t>od</w:t>
      </w:r>
      <w:r>
        <w:rPr>
          <w:rFonts w:ascii="Calibri Light" w:eastAsia="Calibri Light" w:hAnsi="Calibri Light" w:cs="Calibri Light"/>
          <w:spacing w:val="-2"/>
          <w:position w:val="1"/>
        </w:rPr>
        <w:t xml:space="preserve"> </w:t>
      </w:r>
      <w:r>
        <w:rPr>
          <w:rFonts w:ascii="Calibri Light" w:eastAsia="Calibri Light" w:hAnsi="Calibri Light" w:cs="Calibri Light"/>
          <w:spacing w:val="-1"/>
          <w:position w:val="1"/>
        </w:rPr>
        <w:t>i</w:t>
      </w:r>
      <w:r>
        <w:rPr>
          <w:rFonts w:ascii="Calibri Light" w:eastAsia="Calibri Light" w:hAnsi="Calibri Light" w:cs="Calibri Light"/>
          <w:position w:val="1"/>
        </w:rPr>
        <w:t>ns</w:t>
      </w:r>
      <w:r>
        <w:rPr>
          <w:rFonts w:ascii="Calibri Light" w:eastAsia="Calibri Light" w:hAnsi="Calibri Light" w:cs="Calibri Light"/>
          <w:spacing w:val="2"/>
          <w:position w:val="1"/>
        </w:rPr>
        <w:t>e</w:t>
      </w:r>
      <w:r>
        <w:rPr>
          <w:rFonts w:ascii="Calibri Light" w:eastAsia="Calibri Light" w:hAnsi="Calibri Light" w:cs="Calibri Light"/>
          <w:spacing w:val="-1"/>
          <w:position w:val="1"/>
        </w:rPr>
        <w:t>c</w:t>
      </w:r>
      <w:r>
        <w:rPr>
          <w:rFonts w:ascii="Calibri Light" w:eastAsia="Calibri Light" w:hAnsi="Calibri Light" w:cs="Calibri Light"/>
          <w:position w:val="1"/>
        </w:rPr>
        <w:t>ur</w:t>
      </w:r>
      <w:r>
        <w:rPr>
          <w:rFonts w:ascii="Calibri Light" w:eastAsia="Calibri Light" w:hAnsi="Calibri Light" w:cs="Calibri Light"/>
          <w:spacing w:val="2"/>
          <w:position w:val="1"/>
        </w:rPr>
        <w:t>i</w:t>
      </w:r>
      <w:r>
        <w:rPr>
          <w:rFonts w:ascii="Calibri Light" w:eastAsia="Calibri Light" w:hAnsi="Calibri Light" w:cs="Calibri Light"/>
          <w:spacing w:val="-1"/>
          <w:position w:val="1"/>
        </w:rPr>
        <w:t>t</w:t>
      </w:r>
      <w:r>
        <w:rPr>
          <w:rFonts w:ascii="Calibri Light" w:eastAsia="Calibri Light" w:hAnsi="Calibri Light" w:cs="Calibri Light"/>
          <w:position w:val="1"/>
        </w:rPr>
        <w:t>y</w:t>
      </w:r>
      <w:r>
        <w:rPr>
          <w:rFonts w:ascii="Calibri Light" w:eastAsia="Calibri Light" w:hAnsi="Calibri Light" w:cs="Calibri Light"/>
          <w:spacing w:val="-7"/>
          <w:position w:val="1"/>
        </w:rPr>
        <w:t xml:space="preserve"> </w:t>
      </w:r>
      <w:r>
        <w:rPr>
          <w:rFonts w:ascii="Calibri Light" w:eastAsia="Calibri Light" w:hAnsi="Calibri Light" w:cs="Calibri Light"/>
          <w:position w:val="1"/>
        </w:rPr>
        <w:t>and</w:t>
      </w:r>
      <w:r>
        <w:rPr>
          <w:rFonts w:ascii="Calibri Light" w:eastAsia="Calibri Light" w:hAnsi="Calibri Light" w:cs="Calibri Light"/>
          <w:spacing w:val="-3"/>
          <w:position w:val="1"/>
        </w:rPr>
        <w:t xml:space="preserve"> </w:t>
      </w:r>
      <w:r>
        <w:rPr>
          <w:rFonts w:ascii="Calibri Light" w:eastAsia="Calibri Light" w:hAnsi="Calibri Light" w:cs="Calibri Light"/>
          <w:spacing w:val="2"/>
          <w:position w:val="1"/>
        </w:rPr>
        <w:t>m</w:t>
      </w:r>
      <w:r>
        <w:rPr>
          <w:rFonts w:ascii="Calibri Light" w:eastAsia="Calibri Light" w:hAnsi="Calibri Light" w:cs="Calibri Light"/>
          <w:position w:val="1"/>
        </w:rPr>
        <w:t>a</w:t>
      </w:r>
      <w:r>
        <w:rPr>
          <w:rFonts w:ascii="Calibri Light" w:eastAsia="Calibri Light" w:hAnsi="Calibri Light" w:cs="Calibri Light"/>
          <w:spacing w:val="1"/>
          <w:position w:val="1"/>
        </w:rPr>
        <w:t>l</w:t>
      </w:r>
      <w:r>
        <w:rPr>
          <w:rFonts w:ascii="Calibri Light" w:eastAsia="Calibri Light" w:hAnsi="Calibri Light" w:cs="Calibri Light"/>
          <w:position w:val="1"/>
        </w:rPr>
        <w:t>n</w:t>
      </w:r>
      <w:r>
        <w:rPr>
          <w:rFonts w:ascii="Calibri Light" w:eastAsia="Calibri Light" w:hAnsi="Calibri Light" w:cs="Calibri Light"/>
          <w:spacing w:val="-1"/>
          <w:position w:val="1"/>
        </w:rPr>
        <w:t>ut</w:t>
      </w:r>
      <w:r>
        <w:rPr>
          <w:rFonts w:ascii="Calibri Light" w:eastAsia="Calibri Light" w:hAnsi="Calibri Light" w:cs="Calibri Light"/>
          <w:spacing w:val="1"/>
          <w:position w:val="1"/>
        </w:rPr>
        <w:t>rit</w:t>
      </w:r>
      <w:r>
        <w:rPr>
          <w:rFonts w:ascii="Calibri Light" w:eastAsia="Calibri Light" w:hAnsi="Calibri Light" w:cs="Calibri Light"/>
          <w:spacing w:val="-1"/>
          <w:position w:val="1"/>
        </w:rPr>
        <w:t>i</w:t>
      </w:r>
      <w:r>
        <w:rPr>
          <w:rFonts w:ascii="Calibri Light" w:eastAsia="Calibri Light" w:hAnsi="Calibri Light" w:cs="Calibri Light"/>
          <w:position w:val="1"/>
        </w:rPr>
        <w:t>on</w:t>
      </w:r>
      <w:r>
        <w:rPr>
          <w:rFonts w:ascii="Calibri Light" w:eastAsia="Calibri Light" w:hAnsi="Calibri Light" w:cs="Calibri Light"/>
          <w:spacing w:val="-10"/>
          <w:position w:val="1"/>
        </w:rPr>
        <w:t xml:space="preserve"> </w:t>
      </w:r>
      <w:r>
        <w:rPr>
          <w:rFonts w:ascii="Calibri Light" w:eastAsia="Calibri Light" w:hAnsi="Calibri Light" w:cs="Calibri Light"/>
          <w:position w:val="1"/>
        </w:rPr>
        <w:t>a</w:t>
      </w:r>
      <w:r>
        <w:rPr>
          <w:rFonts w:ascii="Calibri Light" w:eastAsia="Calibri Light" w:hAnsi="Calibri Light" w:cs="Calibri Light"/>
          <w:spacing w:val="1"/>
          <w:position w:val="1"/>
        </w:rPr>
        <w:t>r</w:t>
      </w:r>
      <w:r>
        <w:rPr>
          <w:rFonts w:ascii="Calibri Light" w:eastAsia="Calibri Light" w:hAnsi="Calibri Light" w:cs="Calibri Light"/>
          <w:position w:val="1"/>
        </w:rPr>
        <w:t>e</w:t>
      </w:r>
      <w:r>
        <w:rPr>
          <w:rFonts w:ascii="Calibri Light" w:eastAsia="Calibri Light" w:hAnsi="Calibri Light" w:cs="Calibri Light"/>
          <w:spacing w:val="-2"/>
          <w:position w:val="1"/>
        </w:rPr>
        <w:t xml:space="preserve"> </w:t>
      </w:r>
      <w:r>
        <w:rPr>
          <w:rFonts w:ascii="Calibri Light" w:eastAsia="Calibri Light" w:hAnsi="Calibri Light" w:cs="Calibri Light"/>
          <w:spacing w:val="2"/>
          <w:position w:val="1"/>
        </w:rPr>
        <w:t>c</w:t>
      </w:r>
      <w:r>
        <w:rPr>
          <w:rFonts w:ascii="Calibri Light" w:eastAsia="Calibri Light" w:hAnsi="Calibri Light" w:cs="Calibri Light"/>
          <w:position w:val="1"/>
        </w:rPr>
        <w:t>om</w:t>
      </w:r>
      <w:r>
        <w:rPr>
          <w:rFonts w:ascii="Calibri Light" w:eastAsia="Calibri Light" w:hAnsi="Calibri Light" w:cs="Calibri Light"/>
          <w:spacing w:val="2"/>
          <w:position w:val="1"/>
        </w:rPr>
        <w:t>p</w:t>
      </w:r>
      <w:r>
        <w:rPr>
          <w:rFonts w:ascii="Calibri Light" w:eastAsia="Calibri Light" w:hAnsi="Calibri Light" w:cs="Calibri Light"/>
          <w:position w:val="1"/>
        </w:rPr>
        <w:t>o</w:t>
      </w:r>
      <w:r>
        <w:rPr>
          <w:rFonts w:ascii="Calibri Light" w:eastAsia="Calibri Light" w:hAnsi="Calibri Light" w:cs="Calibri Light"/>
          <w:spacing w:val="-1"/>
          <w:position w:val="1"/>
        </w:rPr>
        <w:t>u</w:t>
      </w:r>
      <w:r>
        <w:rPr>
          <w:rFonts w:ascii="Calibri Light" w:eastAsia="Calibri Light" w:hAnsi="Calibri Light" w:cs="Calibri Light"/>
          <w:position w:val="1"/>
        </w:rPr>
        <w:t>n</w:t>
      </w:r>
      <w:r>
        <w:rPr>
          <w:rFonts w:ascii="Calibri Light" w:eastAsia="Calibri Light" w:hAnsi="Calibri Light" w:cs="Calibri Light"/>
          <w:spacing w:val="2"/>
          <w:position w:val="1"/>
        </w:rPr>
        <w:t>d</w:t>
      </w:r>
      <w:r>
        <w:rPr>
          <w:rFonts w:ascii="Calibri Light" w:eastAsia="Calibri Light" w:hAnsi="Calibri Light" w:cs="Calibri Light"/>
          <w:position w:val="1"/>
        </w:rPr>
        <w:t>ed</w:t>
      </w:r>
      <w:r>
        <w:rPr>
          <w:rFonts w:ascii="Calibri Light" w:eastAsia="Calibri Light" w:hAnsi="Calibri Light" w:cs="Calibri Light"/>
          <w:spacing w:val="-11"/>
          <w:position w:val="1"/>
        </w:rPr>
        <w:t xml:space="preserve"> </w:t>
      </w:r>
      <w:r>
        <w:rPr>
          <w:rFonts w:ascii="Calibri Light" w:eastAsia="Calibri Light" w:hAnsi="Calibri Light" w:cs="Calibri Light"/>
          <w:position w:val="1"/>
        </w:rPr>
        <w:t>by</w:t>
      </w:r>
      <w:r>
        <w:rPr>
          <w:rFonts w:ascii="Calibri Light" w:eastAsia="Calibri Light" w:hAnsi="Calibri Light" w:cs="Calibri Light"/>
          <w:spacing w:val="-1"/>
          <w:position w:val="1"/>
        </w:rPr>
        <w:t xml:space="preserve"> </w:t>
      </w:r>
      <w:r>
        <w:rPr>
          <w:rFonts w:ascii="Calibri Light" w:eastAsia="Calibri Light" w:hAnsi="Calibri Light" w:cs="Calibri Light"/>
          <w:spacing w:val="1"/>
          <w:position w:val="1"/>
        </w:rPr>
        <w:t>r</w:t>
      </w:r>
      <w:r>
        <w:rPr>
          <w:rFonts w:ascii="Calibri Light" w:eastAsia="Calibri Light" w:hAnsi="Calibri Light" w:cs="Calibri Light"/>
          <w:position w:val="1"/>
        </w:rPr>
        <w:t>ed</w:t>
      </w:r>
      <w:r>
        <w:rPr>
          <w:rFonts w:ascii="Calibri Light" w:eastAsia="Calibri Light" w:hAnsi="Calibri Light" w:cs="Calibri Light"/>
          <w:spacing w:val="2"/>
          <w:position w:val="1"/>
        </w:rPr>
        <w:t>uc</w:t>
      </w:r>
      <w:r>
        <w:rPr>
          <w:rFonts w:ascii="Calibri Light" w:eastAsia="Calibri Light" w:hAnsi="Calibri Light" w:cs="Calibri Light"/>
          <w:position w:val="1"/>
        </w:rPr>
        <w:t>ed</w:t>
      </w:r>
      <w:r>
        <w:rPr>
          <w:rFonts w:ascii="Calibri Light" w:eastAsia="Calibri Light" w:hAnsi="Calibri Light" w:cs="Calibri Light"/>
          <w:spacing w:val="-7"/>
          <w:position w:val="1"/>
        </w:rPr>
        <w:t xml:space="preserve"> </w:t>
      </w:r>
      <w:r>
        <w:rPr>
          <w:rFonts w:ascii="Calibri Light" w:eastAsia="Calibri Light" w:hAnsi="Calibri Light" w:cs="Calibri Light"/>
          <w:position w:val="1"/>
        </w:rPr>
        <w:t>a</w:t>
      </w:r>
      <w:r>
        <w:rPr>
          <w:rFonts w:ascii="Calibri Light" w:eastAsia="Calibri Light" w:hAnsi="Calibri Light" w:cs="Calibri Light"/>
          <w:spacing w:val="-1"/>
          <w:position w:val="1"/>
        </w:rPr>
        <w:t>c</w:t>
      </w:r>
      <w:r>
        <w:rPr>
          <w:rFonts w:ascii="Calibri Light" w:eastAsia="Calibri Light" w:hAnsi="Calibri Light" w:cs="Calibri Light"/>
          <w:spacing w:val="2"/>
          <w:position w:val="1"/>
        </w:rPr>
        <w:t>c</w:t>
      </w:r>
      <w:r>
        <w:rPr>
          <w:rFonts w:ascii="Calibri Light" w:eastAsia="Calibri Light" w:hAnsi="Calibri Light" w:cs="Calibri Light"/>
          <w:position w:val="1"/>
        </w:rPr>
        <w:t>ess</w:t>
      </w:r>
      <w:r>
        <w:rPr>
          <w:rFonts w:ascii="Calibri Light" w:eastAsia="Calibri Light" w:hAnsi="Calibri Light" w:cs="Calibri Light"/>
          <w:spacing w:val="-5"/>
          <w:position w:val="1"/>
        </w:rPr>
        <w:t xml:space="preserve"> </w:t>
      </w:r>
      <w:r>
        <w:rPr>
          <w:rFonts w:ascii="Calibri Light" w:eastAsia="Calibri Light" w:hAnsi="Calibri Light" w:cs="Calibri Light"/>
          <w:spacing w:val="1"/>
          <w:position w:val="1"/>
        </w:rPr>
        <w:t>t</w:t>
      </w:r>
      <w:r>
        <w:rPr>
          <w:rFonts w:ascii="Calibri Light" w:eastAsia="Calibri Light" w:hAnsi="Calibri Light" w:cs="Calibri Light"/>
          <w:position w:val="1"/>
        </w:rPr>
        <w:t>o</w:t>
      </w:r>
      <w:r>
        <w:rPr>
          <w:rFonts w:ascii="Calibri Light" w:eastAsia="Calibri Light" w:hAnsi="Calibri Light" w:cs="Calibri Light"/>
          <w:spacing w:val="-2"/>
          <w:position w:val="1"/>
        </w:rPr>
        <w:t xml:space="preserve"> </w:t>
      </w:r>
      <w:r>
        <w:rPr>
          <w:rFonts w:ascii="Calibri Light" w:eastAsia="Calibri Light" w:hAnsi="Calibri Light" w:cs="Calibri Light"/>
          <w:spacing w:val="-1"/>
          <w:position w:val="1"/>
        </w:rPr>
        <w:t>c</w:t>
      </w:r>
      <w:r>
        <w:rPr>
          <w:rFonts w:ascii="Calibri Light" w:eastAsia="Calibri Light" w:hAnsi="Calibri Light" w:cs="Calibri Light"/>
          <w:spacing w:val="1"/>
          <w:position w:val="1"/>
        </w:rPr>
        <w:t>l</w:t>
      </w:r>
      <w:r>
        <w:rPr>
          <w:rFonts w:ascii="Calibri Light" w:eastAsia="Calibri Light" w:hAnsi="Calibri Light" w:cs="Calibri Light"/>
          <w:position w:val="1"/>
        </w:rPr>
        <w:t>ean</w:t>
      </w:r>
      <w:r>
        <w:rPr>
          <w:rFonts w:ascii="Calibri Light" w:eastAsia="Calibri Light" w:hAnsi="Calibri Light" w:cs="Calibri Light"/>
          <w:spacing w:val="-5"/>
          <w:position w:val="1"/>
        </w:rPr>
        <w:t xml:space="preserve"> </w:t>
      </w:r>
      <w:r>
        <w:rPr>
          <w:rFonts w:ascii="Calibri Light" w:eastAsia="Calibri Light" w:hAnsi="Calibri Light" w:cs="Calibri Light"/>
          <w:position w:val="1"/>
        </w:rPr>
        <w:t>d</w:t>
      </w:r>
      <w:r>
        <w:rPr>
          <w:rFonts w:ascii="Calibri Light" w:eastAsia="Calibri Light" w:hAnsi="Calibri Light" w:cs="Calibri Light"/>
          <w:spacing w:val="1"/>
          <w:position w:val="1"/>
        </w:rPr>
        <w:t>ri</w:t>
      </w:r>
      <w:r>
        <w:rPr>
          <w:rFonts w:ascii="Calibri Light" w:eastAsia="Calibri Light" w:hAnsi="Calibri Light" w:cs="Calibri Light"/>
          <w:position w:val="1"/>
        </w:rPr>
        <w:t>nking</w:t>
      </w:r>
      <w:r>
        <w:rPr>
          <w:rFonts w:ascii="Calibri Light" w:eastAsia="Calibri Light" w:hAnsi="Calibri Light" w:cs="Calibri Light"/>
          <w:spacing w:val="-6"/>
          <w:position w:val="1"/>
        </w:rPr>
        <w:t xml:space="preserve"> </w:t>
      </w:r>
      <w:r>
        <w:rPr>
          <w:rFonts w:ascii="Calibri Light" w:eastAsia="Calibri Light" w:hAnsi="Calibri Light" w:cs="Calibri Light"/>
          <w:spacing w:val="2"/>
          <w:position w:val="1"/>
        </w:rPr>
        <w:t>wa</w:t>
      </w:r>
      <w:r>
        <w:rPr>
          <w:rFonts w:ascii="Calibri Light" w:eastAsia="Calibri Light" w:hAnsi="Calibri Light" w:cs="Calibri Light"/>
          <w:spacing w:val="-1"/>
          <w:position w:val="1"/>
        </w:rPr>
        <w:t>t</w:t>
      </w:r>
      <w:r>
        <w:rPr>
          <w:rFonts w:ascii="Calibri Light" w:eastAsia="Calibri Light" w:hAnsi="Calibri Light" w:cs="Calibri Light"/>
          <w:position w:val="1"/>
        </w:rPr>
        <w:t>er</w:t>
      </w:r>
      <w:r>
        <w:rPr>
          <w:rFonts w:ascii="Calibri Light" w:eastAsia="Calibri Light" w:hAnsi="Calibri Light" w:cs="Calibri Light"/>
          <w:spacing w:val="-5"/>
          <w:position w:val="1"/>
        </w:rPr>
        <w:t xml:space="preserve"> </w:t>
      </w:r>
      <w:r>
        <w:rPr>
          <w:rFonts w:ascii="Calibri Light" w:eastAsia="Calibri Light" w:hAnsi="Calibri Light" w:cs="Calibri Light"/>
          <w:position w:val="1"/>
        </w:rPr>
        <w:t>and</w:t>
      </w:r>
    </w:p>
    <w:p w:rsidR="000A4003" w:rsidRDefault="002B363A" w:rsidP="002B363A">
      <w:pPr>
        <w:spacing w:before="1"/>
        <w:ind w:left="120" w:right="542"/>
        <w:jc w:val="lowKashida"/>
        <w:rPr>
          <w:rFonts w:ascii="Calibri Light" w:eastAsia="Calibri Light" w:hAnsi="Calibri Light" w:cs="Calibri Light"/>
        </w:rPr>
      </w:pPr>
      <w:r>
        <w:rPr>
          <w:rFonts w:ascii="Calibri Light" w:eastAsia="Calibri Light" w:hAnsi="Calibri Light" w:cs="Calibri Light"/>
        </w:rPr>
        <w:t>hea</w:t>
      </w:r>
      <w:r>
        <w:rPr>
          <w:rFonts w:ascii="Calibri Light" w:eastAsia="Calibri Light" w:hAnsi="Calibri Light" w:cs="Calibri Light"/>
          <w:spacing w:val="-1"/>
        </w:rPr>
        <w:t>l</w:t>
      </w:r>
      <w:r>
        <w:rPr>
          <w:rFonts w:ascii="Calibri Light" w:eastAsia="Calibri Light" w:hAnsi="Calibri Light" w:cs="Calibri Light"/>
          <w:spacing w:val="1"/>
        </w:rPr>
        <w:t>t</w:t>
      </w:r>
      <w:r>
        <w:rPr>
          <w:rFonts w:ascii="Calibri Light" w:eastAsia="Calibri Light" w:hAnsi="Calibri Light" w:cs="Calibri Light"/>
        </w:rPr>
        <w:t>hy</w:t>
      </w:r>
      <w:r>
        <w:rPr>
          <w:rFonts w:ascii="Calibri Light" w:eastAsia="Calibri Light" w:hAnsi="Calibri Light" w:cs="Calibri Light"/>
          <w:spacing w:val="-5"/>
        </w:rPr>
        <w:t xml:space="preserve"> </w:t>
      </w:r>
      <w:r>
        <w:rPr>
          <w:rFonts w:ascii="Calibri Light" w:eastAsia="Calibri Light" w:hAnsi="Calibri Light" w:cs="Calibri Light"/>
          <w:spacing w:val="-1"/>
        </w:rPr>
        <w:t>li</w:t>
      </w:r>
      <w:r>
        <w:rPr>
          <w:rFonts w:ascii="Calibri Light" w:eastAsia="Calibri Light" w:hAnsi="Calibri Light" w:cs="Calibri Light"/>
          <w:spacing w:val="1"/>
        </w:rPr>
        <w:t>vi</w:t>
      </w:r>
      <w:r>
        <w:rPr>
          <w:rFonts w:ascii="Calibri Light" w:eastAsia="Calibri Light" w:hAnsi="Calibri Light" w:cs="Calibri Light"/>
        </w:rPr>
        <w:t>ng</w:t>
      </w:r>
      <w:r>
        <w:rPr>
          <w:rFonts w:ascii="Calibri Light" w:eastAsia="Calibri Light" w:hAnsi="Calibri Light" w:cs="Calibri Light"/>
          <w:spacing w:val="-4"/>
        </w:rPr>
        <w:t xml:space="preserve"> </w:t>
      </w:r>
      <w:r>
        <w:rPr>
          <w:rFonts w:ascii="Calibri Light" w:eastAsia="Calibri Light" w:hAnsi="Calibri Light" w:cs="Calibri Light"/>
        </w:rPr>
        <w:t>en</w:t>
      </w:r>
      <w:r>
        <w:rPr>
          <w:rFonts w:ascii="Calibri Light" w:eastAsia="Calibri Light" w:hAnsi="Calibri Light" w:cs="Calibri Light"/>
          <w:spacing w:val="1"/>
        </w:rPr>
        <w:t>v</w:t>
      </w:r>
      <w:r>
        <w:rPr>
          <w:rFonts w:ascii="Calibri Light" w:eastAsia="Calibri Light" w:hAnsi="Calibri Light" w:cs="Calibri Light"/>
          <w:spacing w:val="-1"/>
        </w:rPr>
        <w:t>i</w:t>
      </w:r>
      <w:r>
        <w:rPr>
          <w:rFonts w:ascii="Calibri Light" w:eastAsia="Calibri Light" w:hAnsi="Calibri Light" w:cs="Calibri Light"/>
          <w:spacing w:val="1"/>
        </w:rPr>
        <w:t>r</w:t>
      </w:r>
      <w:r>
        <w:rPr>
          <w:rFonts w:ascii="Calibri Light" w:eastAsia="Calibri Light" w:hAnsi="Calibri Light" w:cs="Calibri Light"/>
        </w:rPr>
        <w:t>o</w:t>
      </w:r>
      <w:r>
        <w:rPr>
          <w:rFonts w:ascii="Calibri Light" w:eastAsia="Calibri Light" w:hAnsi="Calibri Light" w:cs="Calibri Light"/>
          <w:spacing w:val="-1"/>
        </w:rPr>
        <w:t>n</w:t>
      </w:r>
      <w:r>
        <w:rPr>
          <w:rFonts w:ascii="Calibri Light" w:eastAsia="Calibri Light" w:hAnsi="Calibri Light" w:cs="Calibri Light"/>
          <w:spacing w:val="3"/>
        </w:rPr>
        <w:t>m</w:t>
      </w:r>
      <w:r>
        <w:rPr>
          <w:rFonts w:ascii="Calibri Light" w:eastAsia="Calibri Light" w:hAnsi="Calibri Light" w:cs="Calibri Light"/>
        </w:rPr>
        <w:t>en</w:t>
      </w:r>
      <w:r>
        <w:rPr>
          <w:rFonts w:ascii="Calibri Light" w:eastAsia="Calibri Light" w:hAnsi="Calibri Light" w:cs="Calibri Light"/>
          <w:spacing w:val="-1"/>
        </w:rPr>
        <w:t>t</w:t>
      </w:r>
      <w:r>
        <w:rPr>
          <w:rFonts w:ascii="Calibri Light" w:eastAsia="Calibri Light" w:hAnsi="Calibri Light" w:cs="Calibri Light"/>
          <w:spacing w:val="2"/>
        </w:rPr>
        <w:t>s</w:t>
      </w:r>
      <w:r>
        <w:rPr>
          <w:rFonts w:ascii="Calibri Light" w:eastAsia="Calibri Light" w:hAnsi="Calibri Light" w:cs="Calibri Light"/>
        </w:rPr>
        <w:t>,</w:t>
      </w:r>
      <w:r>
        <w:rPr>
          <w:rFonts w:ascii="Calibri Light" w:eastAsia="Calibri Light" w:hAnsi="Calibri Light" w:cs="Calibri Light"/>
          <w:spacing w:val="-13"/>
        </w:rPr>
        <w:t xml:space="preserve"> </w:t>
      </w:r>
      <w:r>
        <w:rPr>
          <w:rFonts w:ascii="Calibri Light" w:eastAsia="Calibri Light" w:hAnsi="Calibri Light" w:cs="Calibri Light"/>
          <w:spacing w:val="3"/>
        </w:rPr>
        <w:t>a</w:t>
      </w:r>
      <w:r>
        <w:rPr>
          <w:rFonts w:ascii="Calibri Light" w:eastAsia="Calibri Light" w:hAnsi="Calibri Light" w:cs="Calibri Light"/>
        </w:rPr>
        <w:t>s</w:t>
      </w:r>
      <w:r>
        <w:rPr>
          <w:rFonts w:ascii="Calibri Light" w:eastAsia="Calibri Light" w:hAnsi="Calibri Light" w:cs="Calibri Light"/>
          <w:spacing w:val="-2"/>
        </w:rPr>
        <w:t xml:space="preserve"> </w:t>
      </w:r>
      <w:r>
        <w:rPr>
          <w:rFonts w:ascii="Calibri Light" w:eastAsia="Calibri Light" w:hAnsi="Calibri Light" w:cs="Calibri Light"/>
        </w:rPr>
        <w:t>well</w:t>
      </w:r>
      <w:r>
        <w:rPr>
          <w:rFonts w:ascii="Calibri Light" w:eastAsia="Calibri Light" w:hAnsi="Calibri Light" w:cs="Calibri Light"/>
          <w:spacing w:val="-4"/>
        </w:rPr>
        <w:t xml:space="preserve"> </w:t>
      </w:r>
      <w:r>
        <w:rPr>
          <w:rFonts w:ascii="Calibri Light" w:eastAsia="Calibri Light" w:hAnsi="Calibri Light" w:cs="Calibri Light"/>
          <w:spacing w:val="3"/>
        </w:rPr>
        <w:t>a</w:t>
      </w:r>
      <w:r>
        <w:rPr>
          <w:rFonts w:ascii="Calibri Light" w:eastAsia="Calibri Light" w:hAnsi="Calibri Light" w:cs="Calibri Light"/>
        </w:rPr>
        <w:t>s</w:t>
      </w:r>
      <w:r>
        <w:rPr>
          <w:rFonts w:ascii="Calibri Light" w:eastAsia="Calibri Light" w:hAnsi="Calibri Light" w:cs="Calibri Light"/>
          <w:spacing w:val="-2"/>
        </w:rPr>
        <w:t xml:space="preserve"> </w:t>
      </w:r>
      <w:r>
        <w:rPr>
          <w:rFonts w:ascii="Calibri Light" w:eastAsia="Calibri Light" w:hAnsi="Calibri Light" w:cs="Calibri Light"/>
        </w:rPr>
        <w:t>an</w:t>
      </w:r>
      <w:r>
        <w:rPr>
          <w:rFonts w:ascii="Calibri Light" w:eastAsia="Calibri Light" w:hAnsi="Calibri Light" w:cs="Calibri Light"/>
          <w:spacing w:val="-2"/>
        </w:rPr>
        <w:t xml:space="preserve"> </w:t>
      </w:r>
      <w:r>
        <w:rPr>
          <w:rFonts w:ascii="Calibri Light" w:eastAsia="Calibri Light" w:hAnsi="Calibri Light" w:cs="Calibri Light"/>
        </w:rPr>
        <w:t>i</w:t>
      </w:r>
      <w:r>
        <w:rPr>
          <w:rFonts w:ascii="Calibri Light" w:eastAsia="Calibri Light" w:hAnsi="Calibri Light" w:cs="Calibri Light"/>
          <w:spacing w:val="1"/>
        </w:rPr>
        <w:t>n</w:t>
      </w:r>
      <w:r>
        <w:rPr>
          <w:rFonts w:ascii="Calibri Light" w:eastAsia="Calibri Light" w:hAnsi="Calibri Light" w:cs="Calibri Light"/>
          <w:spacing w:val="-1"/>
        </w:rPr>
        <w:t>c</w:t>
      </w:r>
      <w:r>
        <w:rPr>
          <w:rFonts w:ascii="Calibri Light" w:eastAsia="Calibri Light" w:hAnsi="Calibri Light" w:cs="Calibri Light"/>
          <w:spacing w:val="1"/>
        </w:rPr>
        <w:t>r</w:t>
      </w:r>
      <w:r>
        <w:rPr>
          <w:rFonts w:ascii="Calibri Light" w:eastAsia="Calibri Light" w:hAnsi="Calibri Light" w:cs="Calibri Light"/>
        </w:rPr>
        <w:t>eas</w:t>
      </w:r>
      <w:r>
        <w:rPr>
          <w:rFonts w:ascii="Calibri Light" w:eastAsia="Calibri Light" w:hAnsi="Calibri Light" w:cs="Calibri Light"/>
          <w:spacing w:val="2"/>
        </w:rPr>
        <w:t>e</w:t>
      </w:r>
      <w:r>
        <w:rPr>
          <w:rFonts w:ascii="Calibri Light" w:eastAsia="Calibri Light" w:hAnsi="Calibri Light" w:cs="Calibri Light"/>
        </w:rPr>
        <w:t>d</w:t>
      </w:r>
      <w:r>
        <w:rPr>
          <w:rFonts w:ascii="Calibri Light" w:eastAsia="Calibri Light" w:hAnsi="Calibri Light" w:cs="Calibri Light"/>
          <w:spacing w:val="-8"/>
        </w:rPr>
        <w:t xml:space="preserve"> </w:t>
      </w:r>
      <w:r>
        <w:rPr>
          <w:rFonts w:ascii="Calibri Light" w:eastAsia="Calibri Light" w:hAnsi="Calibri Light" w:cs="Calibri Light"/>
          <w:spacing w:val="1"/>
        </w:rPr>
        <w:t>r</w:t>
      </w:r>
      <w:r>
        <w:rPr>
          <w:rFonts w:ascii="Calibri Light" w:eastAsia="Calibri Light" w:hAnsi="Calibri Light" w:cs="Calibri Light"/>
        </w:rPr>
        <w:t>epro</w:t>
      </w:r>
      <w:r>
        <w:rPr>
          <w:rFonts w:ascii="Calibri Light" w:eastAsia="Calibri Light" w:hAnsi="Calibri Light" w:cs="Calibri Light"/>
          <w:spacing w:val="2"/>
        </w:rPr>
        <w:t>du</w:t>
      </w:r>
      <w:r>
        <w:rPr>
          <w:rFonts w:ascii="Calibri Light" w:eastAsia="Calibri Light" w:hAnsi="Calibri Light" w:cs="Calibri Light"/>
          <w:spacing w:val="-1"/>
        </w:rPr>
        <w:t>cti</w:t>
      </w:r>
      <w:r>
        <w:rPr>
          <w:rFonts w:ascii="Calibri Light" w:eastAsia="Calibri Light" w:hAnsi="Calibri Light" w:cs="Calibri Light"/>
          <w:spacing w:val="1"/>
        </w:rPr>
        <w:t>v</w:t>
      </w:r>
      <w:r>
        <w:rPr>
          <w:rFonts w:ascii="Calibri Light" w:eastAsia="Calibri Light" w:hAnsi="Calibri Light" w:cs="Calibri Light"/>
        </w:rPr>
        <w:t>e</w:t>
      </w:r>
      <w:r>
        <w:rPr>
          <w:rFonts w:ascii="Calibri Light" w:eastAsia="Calibri Light" w:hAnsi="Calibri Light" w:cs="Calibri Light"/>
          <w:spacing w:val="-10"/>
        </w:rPr>
        <w:t xml:space="preserve"> </w:t>
      </w:r>
      <w:r>
        <w:rPr>
          <w:rFonts w:ascii="Calibri Light" w:eastAsia="Calibri Light" w:hAnsi="Calibri Light" w:cs="Calibri Light"/>
          <w:spacing w:val="2"/>
        </w:rPr>
        <w:t>c</w:t>
      </w:r>
      <w:r>
        <w:rPr>
          <w:rFonts w:ascii="Calibri Light" w:eastAsia="Calibri Light" w:hAnsi="Calibri Light" w:cs="Calibri Light"/>
        </w:rPr>
        <w:t>a</w:t>
      </w:r>
      <w:r>
        <w:rPr>
          <w:rFonts w:ascii="Calibri Light" w:eastAsia="Calibri Light" w:hAnsi="Calibri Light" w:cs="Calibri Light"/>
          <w:spacing w:val="1"/>
        </w:rPr>
        <w:t>r</w:t>
      </w:r>
      <w:r>
        <w:rPr>
          <w:rFonts w:ascii="Calibri Light" w:eastAsia="Calibri Light" w:hAnsi="Calibri Light" w:cs="Calibri Light"/>
        </w:rPr>
        <w:t>e</w:t>
      </w:r>
      <w:r>
        <w:rPr>
          <w:rFonts w:ascii="Calibri Light" w:eastAsia="Calibri Light" w:hAnsi="Calibri Light" w:cs="Calibri Light"/>
          <w:spacing w:val="-3"/>
        </w:rPr>
        <w:t xml:space="preserve"> </w:t>
      </w:r>
      <w:r>
        <w:rPr>
          <w:rFonts w:ascii="Calibri Light" w:eastAsia="Calibri Light" w:hAnsi="Calibri Light" w:cs="Calibri Light"/>
        </w:rPr>
        <w:t>bu</w:t>
      </w:r>
      <w:r>
        <w:rPr>
          <w:rFonts w:ascii="Calibri Light" w:eastAsia="Calibri Light" w:hAnsi="Calibri Light" w:cs="Calibri Light"/>
          <w:spacing w:val="1"/>
        </w:rPr>
        <w:t>r</w:t>
      </w:r>
      <w:r>
        <w:rPr>
          <w:rFonts w:ascii="Calibri Light" w:eastAsia="Calibri Light" w:hAnsi="Calibri Light" w:cs="Calibri Light"/>
        </w:rPr>
        <w:t>de</w:t>
      </w:r>
      <w:r>
        <w:rPr>
          <w:rFonts w:ascii="Calibri Light" w:eastAsia="Calibri Light" w:hAnsi="Calibri Light" w:cs="Calibri Light"/>
          <w:spacing w:val="2"/>
        </w:rPr>
        <w:t>n</w:t>
      </w:r>
      <w:r>
        <w:rPr>
          <w:rFonts w:ascii="Calibri Light" w:eastAsia="Calibri Light" w:hAnsi="Calibri Light" w:cs="Calibri Light"/>
        </w:rPr>
        <w:t>,</w:t>
      </w:r>
      <w:r>
        <w:rPr>
          <w:rFonts w:ascii="Calibri Light" w:eastAsia="Calibri Light" w:hAnsi="Calibri Light" w:cs="Calibri Light"/>
          <w:spacing w:val="-1"/>
        </w:rPr>
        <w:t xml:space="preserve"> </w:t>
      </w:r>
      <w:r>
        <w:rPr>
          <w:rFonts w:ascii="Calibri Light" w:eastAsia="Calibri Light" w:hAnsi="Calibri Light" w:cs="Calibri Light"/>
        </w:rPr>
        <w:t>pa</w:t>
      </w:r>
      <w:r>
        <w:rPr>
          <w:rFonts w:ascii="Calibri Light" w:eastAsia="Calibri Light" w:hAnsi="Calibri Light" w:cs="Calibri Light"/>
          <w:spacing w:val="1"/>
        </w:rPr>
        <w:t>rt</w:t>
      </w:r>
      <w:r>
        <w:rPr>
          <w:rFonts w:ascii="Calibri Light" w:eastAsia="Calibri Light" w:hAnsi="Calibri Light" w:cs="Calibri Light"/>
          <w:spacing w:val="-1"/>
        </w:rPr>
        <w:t>ic</w:t>
      </w:r>
      <w:r>
        <w:rPr>
          <w:rFonts w:ascii="Calibri Light" w:eastAsia="Calibri Light" w:hAnsi="Calibri Light" w:cs="Calibri Light"/>
          <w:spacing w:val="2"/>
        </w:rPr>
        <w:t>u</w:t>
      </w:r>
      <w:r>
        <w:rPr>
          <w:rFonts w:ascii="Calibri Light" w:eastAsia="Calibri Light" w:hAnsi="Calibri Light" w:cs="Calibri Light"/>
          <w:spacing w:val="-1"/>
        </w:rPr>
        <w:t>l</w:t>
      </w:r>
      <w:r>
        <w:rPr>
          <w:rFonts w:ascii="Calibri Light" w:eastAsia="Calibri Light" w:hAnsi="Calibri Light" w:cs="Calibri Light"/>
        </w:rPr>
        <w:t>a</w:t>
      </w:r>
      <w:r>
        <w:rPr>
          <w:rFonts w:ascii="Calibri Light" w:eastAsia="Calibri Light" w:hAnsi="Calibri Light" w:cs="Calibri Light"/>
          <w:spacing w:val="1"/>
        </w:rPr>
        <w:t>r</w:t>
      </w:r>
      <w:r>
        <w:rPr>
          <w:rFonts w:ascii="Calibri Light" w:eastAsia="Calibri Light" w:hAnsi="Calibri Light" w:cs="Calibri Light"/>
          <w:spacing w:val="-1"/>
        </w:rPr>
        <w:t>l</w:t>
      </w:r>
      <w:r>
        <w:rPr>
          <w:rFonts w:ascii="Calibri Light" w:eastAsia="Calibri Light" w:hAnsi="Calibri Light" w:cs="Calibri Light"/>
        </w:rPr>
        <w:t>y</w:t>
      </w:r>
      <w:r>
        <w:rPr>
          <w:rFonts w:ascii="Calibri Light" w:eastAsia="Calibri Light" w:hAnsi="Calibri Light" w:cs="Calibri Light"/>
          <w:spacing w:val="-6"/>
        </w:rPr>
        <w:t xml:space="preserve"> </w:t>
      </w:r>
      <w:r>
        <w:rPr>
          <w:rFonts w:ascii="Calibri Light" w:eastAsia="Calibri Light" w:hAnsi="Calibri Light" w:cs="Calibri Light"/>
        </w:rPr>
        <w:t>amo</w:t>
      </w:r>
      <w:r>
        <w:rPr>
          <w:rFonts w:ascii="Calibri Light" w:eastAsia="Calibri Light" w:hAnsi="Calibri Light" w:cs="Calibri Light"/>
          <w:spacing w:val="-1"/>
        </w:rPr>
        <w:t>n</w:t>
      </w:r>
      <w:r>
        <w:rPr>
          <w:rFonts w:ascii="Calibri Light" w:eastAsia="Calibri Light" w:hAnsi="Calibri Light" w:cs="Calibri Light"/>
        </w:rPr>
        <w:t>g w</w:t>
      </w:r>
      <w:r>
        <w:rPr>
          <w:rFonts w:ascii="Calibri Light" w:eastAsia="Calibri Light" w:hAnsi="Calibri Light" w:cs="Calibri Light"/>
          <w:spacing w:val="-1"/>
        </w:rPr>
        <w:t>o</w:t>
      </w:r>
      <w:r>
        <w:rPr>
          <w:rFonts w:ascii="Calibri Light" w:eastAsia="Calibri Light" w:hAnsi="Calibri Light" w:cs="Calibri Light"/>
          <w:spacing w:val="1"/>
        </w:rPr>
        <w:t>m</w:t>
      </w:r>
      <w:r>
        <w:rPr>
          <w:rFonts w:ascii="Calibri Light" w:eastAsia="Calibri Light" w:hAnsi="Calibri Light" w:cs="Calibri Light"/>
        </w:rPr>
        <w:t>en</w:t>
      </w:r>
      <w:r>
        <w:rPr>
          <w:rFonts w:ascii="Calibri Light" w:eastAsia="Calibri Light" w:hAnsi="Calibri Light" w:cs="Calibri Light"/>
          <w:spacing w:val="-6"/>
        </w:rPr>
        <w:t xml:space="preserve"> </w:t>
      </w:r>
      <w:r>
        <w:rPr>
          <w:rFonts w:ascii="Calibri Light" w:eastAsia="Calibri Light" w:hAnsi="Calibri Light" w:cs="Calibri Light"/>
        </w:rPr>
        <w:t>a</w:t>
      </w:r>
      <w:r>
        <w:rPr>
          <w:rFonts w:ascii="Calibri Light" w:eastAsia="Calibri Light" w:hAnsi="Calibri Light" w:cs="Calibri Light"/>
          <w:spacing w:val="2"/>
        </w:rPr>
        <w:t>n</w:t>
      </w:r>
      <w:r>
        <w:rPr>
          <w:rFonts w:ascii="Calibri Light" w:eastAsia="Calibri Light" w:hAnsi="Calibri Light" w:cs="Calibri Light"/>
        </w:rPr>
        <w:t>d</w:t>
      </w:r>
      <w:r>
        <w:rPr>
          <w:rFonts w:ascii="Calibri Light" w:eastAsia="Calibri Light" w:hAnsi="Calibri Light" w:cs="Calibri Light"/>
          <w:spacing w:val="-3"/>
        </w:rPr>
        <w:t xml:space="preserve"> </w:t>
      </w:r>
      <w:r>
        <w:rPr>
          <w:rFonts w:ascii="Calibri Light" w:eastAsia="Calibri Light" w:hAnsi="Calibri Light" w:cs="Calibri Light"/>
        </w:rPr>
        <w:t>girls</w:t>
      </w:r>
      <w:r>
        <w:rPr>
          <w:rFonts w:ascii="Calibri Light" w:eastAsia="Calibri Light" w:hAnsi="Calibri Light" w:cs="Calibri Light"/>
          <w:spacing w:val="-3"/>
        </w:rPr>
        <w:t xml:space="preserve"> </w:t>
      </w:r>
      <w:r>
        <w:rPr>
          <w:rFonts w:ascii="Calibri Light" w:eastAsia="Calibri Light" w:hAnsi="Calibri Light" w:cs="Calibri Light"/>
          <w:spacing w:val="1"/>
        </w:rPr>
        <w:t>(</w:t>
      </w:r>
      <w:r>
        <w:rPr>
          <w:rFonts w:ascii="Calibri Light" w:eastAsia="Calibri Light" w:hAnsi="Calibri Light" w:cs="Calibri Light"/>
          <w:spacing w:val="3"/>
        </w:rPr>
        <w:t>K</w:t>
      </w:r>
      <w:r>
        <w:rPr>
          <w:rFonts w:ascii="Calibri Light" w:eastAsia="Calibri Light" w:hAnsi="Calibri Light" w:cs="Calibri Light"/>
          <w:spacing w:val="-1"/>
        </w:rPr>
        <w:t>II</w:t>
      </w:r>
      <w:r>
        <w:rPr>
          <w:rFonts w:ascii="Calibri Light" w:eastAsia="Calibri Light" w:hAnsi="Calibri Light" w:cs="Calibri Light"/>
        </w:rPr>
        <w:t>,</w:t>
      </w:r>
      <w:r>
        <w:rPr>
          <w:rFonts w:ascii="Calibri Light" w:eastAsia="Calibri Light" w:hAnsi="Calibri Light" w:cs="Calibri Light"/>
          <w:spacing w:val="-4"/>
        </w:rPr>
        <w:t xml:space="preserve"> </w:t>
      </w:r>
      <w:r>
        <w:rPr>
          <w:rFonts w:ascii="Calibri Light" w:eastAsia="Calibri Light" w:hAnsi="Calibri Light" w:cs="Calibri Light"/>
          <w:spacing w:val="3"/>
        </w:rPr>
        <w:t>2</w:t>
      </w:r>
      <w:r>
        <w:rPr>
          <w:rFonts w:ascii="Calibri Light" w:eastAsia="Calibri Light" w:hAnsi="Calibri Light" w:cs="Calibri Light"/>
        </w:rPr>
        <w:t>013).</w:t>
      </w:r>
    </w:p>
    <w:p w:rsidR="000A4003" w:rsidRDefault="002B363A" w:rsidP="002B363A">
      <w:pPr>
        <w:spacing w:before="23" w:line="240" w:lineRule="exact"/>
        <w:ind w:left="120" w:right="84"/>
        <w:jc w:val="lowKashida"/>
        <w:rPr>
          <w:rFonts w:ascii="Calibri Light" w:eastAsia="Calibri Light" w:hAnsi="Calibri Light" w:cs="Calibri Light"/>
        </w:rPr>
      </w:pPr>
      <w:r>
        <w:rPr>
          <w:rFonts w:ascii="Calibri" w:eastAsia="Calibri" w:hAnsi="Calibri" w:cs="Calibri"/>
          <w:position w:val="8"/>
          <w:sz w:val="16"/>
          <w:szCs w:val="16"/>
        </w:rPr>
        <w:t xml:space="preserve">3 </w:t>
      </w:r>
      <w:r>
        <w:rPr>
          <w:rFonts w:ascii="Calibri" w:eastAsia="Calibri" w:hAnsi="Calibri" w:cs="Calibri"/>
          <w:spacing w:val="12"/>
          <w:position w:val="8"/>
          <w:sz w:val="16"/>
          <w:szCs w:val="16"/>
        </w:rPr>
        <w:t xml:space="preserve"> </w:t>
      </w:r>
      <w:r>
        <w:rPr>
          <w:rFonts w:ascii="Calibri Light" w:eastAsia="Calibri Light" w:hAnsi="Calibri Light" w:cs="Calibri Light"/>
        </w:rPr>
        <w:t>T</w:t>
      </w:r>
      <w:r>
        <w:rPr>
          <w:rFonts w:ascii="Calibri Light" w:eastAsia="Calibri Light" w:hAnsi="Calibri Light" w:cs="Calibri Light"/>
          <w:spacing w:val="-1"/>
        </w:rPr>
        <w:t>h</w:t>
      </w:r>
      <w:r>
        <w:rPr>
          <w:rFonts w:ascii="Calibri Light" w:eastAsia="Calibri Light" w:hAnsi="Calibri Light" w:cs="Calibri Light"/>
        </w:rPr>
        <w:t>e</w:t>
      </w:r>
      <w:r>
        <w:rPr>
          <w:rFonts w:ascii="Calibri Light" w:eastAsia="Calibri Light" w:hAnsi="Calibri Light" w:cs="Calibri Light"/>
          <w:spacing w:val="21"/>
        </w:rPr>
        <w:t xml:space="preserve"> </w:t>
      </w:r>
      <w:r>
        <w:rPr>
          <w:rFonts w:ascii="Calibri Light" w:eastAsia="Calibri Light" w:hAnsi="Calibri Light" w:cs="Calibri Light"/>
          <w:spacing w:val="-1"/>
        </w:rPr>
        <w:t>c</w:t>
      </w:r>
      <w:r>
        <w:rPr>
          <w:rFonts w:ascii="Calibri Light" w:eastAsia="Calibri Light" w:hAnsi="Calibri Light" w:cs="Calibri Light"/>
        </w:rPr>
        <w:t>ur</w:t>
      </w:r>
      <w:r>
        <w:rPr>
          <w:rFonts w:ascii="Calibri Light" w:eastAsia="Calibri Light" w:hAnsi="Calibri Light" w:cs="Calibri Light"/>
          <w:spacing w:val="1"/>
        </w:rPr>
        <w:t>r</w:t>
      </w:r>
      <w:r>
        <w:rPr>
          <w:rFonts w:ascii="Calibri Light" w:eastAsia="Calibri Light" w:hAnsi="Calibri Light" w:cs="Calibri Light"/>
        </w:rPr>
        <w:t>ent</w:t>
      </w:r>
      <w:r>
        <w:rPr>
          <w:rFonts w:ascii="Calibri Light" w:eastAsia="Calibri Light" w:hAnsi="Calibri Light" w:cs="Calibri Light"/>
          <w:spacing w:val="17"/>
        </w:rPr>
        <w:t xml:space="preserve"> </w:t>
      </w:r>
      <w:r>
        <w:rPr>
          <w:rFonts w:ascii="Calibri Light" w:eastAsia="Calibri Light" w:hAnsi="Calibri Light" w:cs="Calibri Light"/>
          <w:spacing w:val="-1"/>
        </w:rPr>
        <w:t>HI</w:t>
      </w:r>
      <w:r>
        <w:rPr>
          <w:rFonts w:ascii="Calibri Light" w:eastAsia="Calibri Light" w:hAnsi="Calibri Light" w:cs="Calibri Light"/>
        </w:rPr>
        <w:t>V</w:t>
      </w:r>
      <w:r>
        <w:rPr>
          <w:rFonts w:ascii="Calibri Light" w:eastAsia="Calibri Light" w:hAnsi="Calibri Light" w:cs="Calibri Light"/>
          <w:spacing w:val="21"/>
        </w:rPr>
        <w:t xml:space="preserve"> </w:t>
      </w:r>
      <w:r>
        <w:rPr>
          <w:rFonts w:ascii="Calibri Light" w:eastAsia="Calibri Light" w:hAnsi="Calibri Light" w:cs="Calibri Light"/>
        </w:rPr>
        <w:t>pre</w:t>
      </w:r>
      <w:r>
        <w:rPr>
          <w:rFonts w:ascii="Calibri Light" w:eastAsia="Calibri Light" w:hAnsi="Calibri Light" w:cs="Calibri Light"/>
          <w:spacing w:val="2"/>
        </w:rPr>
        <w:t>v</w:t>
      </w:r>
      <w:r>
        <w:rPr>
          <w:rFonts w:ascii="Calibri Light" w:eastAsia="Calibri Light" w:hAnsi="Calibri Light" w:cs="Calibri Light"/>
        </w:rPr>
        <w:t>a</w:t>
      </w:r>
      <w:r>
        <w:rPr>
          <w:rFonts w:ascii="Calibri Light" w:eastAsia="Calibri Light" w:hAnsi="Calibri Light" w:cs="Calibri Light"/>
          <w:spacing w:val="1"/>
        </w:rPr>
        <w:t>l</w:t>
      </w:r>
      <w:r>
        <w:rPr>
          <w:rFonts w:ascii="Calibri Light" w:eastAsia="Calibri Light" w:hAnsi="Calibri Light" w:cs="Calibri Light"/>
        </w:rPr>
        <w:t>en</w:t>
      </w:r>
      <w:r>
        <w:rPr>
          <w:rFonts w:ascii="Calibri Light" w:eastAsia="Calibri Light" w:hAnsi="Calibri Light" w:cs="Calibri Light"/>
          <w:spacing w:val="1"/>
        </w:rPr>
        <w:t>c</w:t>
      </w:r>
      <w:r>
        <w:rPr>
          <w:rFonts w:ascii="Calibri Light" w:eastAsia="Calibri Light" w:hAnsi="Calibri Light" w:cs="Calibri Light"/>
        </w:rPr>
        <w:t>e</w:t>
      </w:r>
      <w:r>
        <w:rPr>
          <w:rFonts w:ascii="Calibri Light" w:eastAsia="Calibri Light" w:hAnsi="Calibri Light" w:cs="Calibri Light"/>
          <w:spacing w:val="15"/>
        </w:rPr>
        <w:t xml:space="preserve"> </w:t>
      </w:r>
      <w:r>
        <w:rPr>
          <w:rFonts w:ascii="Calibri Light" w:eastAsia="Calibri Light" w:hAnsi="Calibri Light" w:cs="Calibri Light"/>
          <w:spacing w:val="1"/>
        </w:rPr>
        <w:t>r</w:t>
      </w:r>
      <w:r>
        <w:rPr>
          <w:rFonts w:ascii="Calibri Light" w:eastAsia="Calibri Light" w:hAnsi="Calibri Light" w:cs="Calibri Light"/>
        </w:rPr>
        <w:t>a</w:t>
      </w:r>
      <w:r>
        <w:rPr>
          <w:rFonts w:ascii="Calibri Light" w:eastAsia="Calibri Light" w:hAnsi="Calibri Light" w:cs="Calibri Light"/>
          <w:spacing w:val="-1"/>
        </w:rPr>
        <w:t>t</w:t>
      </w:r>
      <w:r>
        <w:rPr>
          <w:rFonts w:ascii="Calibri Light" w:eastAsia="Calibri Light" w:hAnsi="Calibri Light" w:cs="Calibri Light"/>
        </w:rPr>
        <w:t>e</w:t>
      </w:r>
      <w:r>
        <w:rPr>
          <w:rFonts w:ascii="Calibri Light" w:eastAsia="Calibri Light" w:hAnsi="Calibri Light" w:cs="Calibri Light"/>
          <w:spacing w:val="21"/>
        </w:rPr>
        <w:t xml:space="preserve"> </w:t>
      </w:r>
      <w:r>
        <w:rPr>
          <w:rFonts w:ascii="Calibri Light" w:eastAsia="Calibri Light" w:hAnsi="Calibri Light" w:cs="Calibri Light"/>
          <w:spacing w:val="-1"/>
        </w:rPr>
        <w:t>i</w:t>
      </w:r>
      <w:r>
        <w:rPr>
          <w:rFonts w:ascii="Calibri Light" w:eastAsia="Calibri Light" w:hAnsi="Calibri Light" w:cs="Calibri Light"/>
        </w:rPr>
        <w:t>n</w:t>
      </w:r>
      <w:r>
        <w:rPr>
          <w:rFonts w:ascii="Calibri Light" w:eastAsia="Calibri Light" w:hAnsi="Calibri Light" w:cs="Calibri Light"/>
          <w:spacing w:val="23"/>
        </w:rPr>
        <w:t xml:space="preserve"> </w:t>
      </w:r>
      <w:r>
        <w:rPr>
          <w:rFonts w:ascii="Calibri Light" w:eastAsia="Calibri Light" w:hAnsi="Calibri Light" w:cs="Calibri Light"/>
        </w:rPr>
        <w:t>T</w:t>
      </w:r>
      <w:r>
        <w:rPr>
          <w:rFonts w:ascii="Calibri Light" w:eastAsia="Calibri Light" w:hAnsi="Calibri Light" w:cs="Calibri Light"/>
          <w:spacing w:val="-1"/>
        </w:rPr>
        <w:t>h</w:t>
      </w:r>
      <w:r>
        <w:rPr>
          <w:rFonts w:ascii="Calibri Light" w:eastAsia="Calibri Light" w:hAnsi="Calibri Light" w:cs="Calibri Light"/>
        </w:rPr>
        <w:t>e</w:t>
      </w:r>
      <w:r>
        <w:rPr>
          <w:rFonts w:ascii="Calibri Light" w:eastAsia="Calibri Light" w:hAnsi="Calibri Light" w:cs="Calibri Light"/>
          <w:spacing w:val="21"/>
        </w:rPr>
        <w:t xml:space="preserve"> </w:t>
      </w:r>
      <w:r>
        <w:rPr>
          <w:rFonts w:ascii="Calibri Light" w:eastAsia="Calibri Light" w:hAnsi="Calibri Light" w:cs="Calibri Light"/>
        </w:rPr>
        <w:t>Gam</w:t>
      </w:r>
      <w:r>
        <w:rPr>
          <w:rFonts w:ascii="Calibri Light" w:eastAsia="Calibri Light" w:hAnsi="Calibri Light" w:cs="Calibri Light"/>
          <w:spacing w:val="2"/>
        </w:rPr>
        <w:t>b</w:t>
      </w:r>
      <w:r>
        <w:rPr>
          <w:rFonts w:ascii="Calibri Light" w:eastAsia="Calibri Light" w:hAnsi="Calibri Light" w:cs="Calibri Light"/>
          <w:spacing w:val="-1"/>
        </w:rPr>
        <w:t>i</w:t>
      </w:r>
      <w:r>
        <w:rPr>
          <w:rFonts w:ascii="Calibri Light" w:eastAsia="Calibri Light" w:hAnsi="Calibri Light" w:cs="Calibri Light"/>
        </w:rPr>
        <w:t>a</w:t>
      </w:r>
      <w:r>
        <w:rPr>
          <w:rFonts w:ascii="Calibri Light" w:eastAsia="Calibri Light" w:hAnsi="Calibri Light" w:cs="Calibri Light"/>
          <w:spacing w:val="18"/>
        </w:rPr>
        <w:t xml:space="preserve"> </w:t>
      </w:r>
      <w:r>
        <w:rPr>
          <w:rFonts w:ascii="Calibri Light" w:eastAsia="Calibri Light" w:hAnsi="Calibri Light" w:cs="Calibri Light"/>
          <w:spacing w:val="-1"/>
        </w:rPr>
        <w:t>i</w:t>
      </w:r>
      <w:r>
        <w:rPr>
          <w:rFonts w:ascii="Calibri Light" w:eastAsia="Calibri Light" w:hAnsi="Calibri Light" w:cs="Calibri Light"/>
        </w:rPr>
        <w:t>s</w:t>
      </w:r>
      <w:r>
        <w:rPr>
          <w:rFonts w:ascii="Calibri Light" w:eastAsia="Calibri Light" w:hAnsi="Calibri Light" w:cs="Calibri Light"/>
          <w:spacing w:val="23"/>
        </w:rPr>
        <w:t xml:space="preserve"> </w:t>
      </w:r>
      <w:r>
        <w:rPr>
          <w:rFonts w:ascii="Calibri Light" w:eastAsia="Calibri Light" w:hAnsi="Calibri Light" w:cs="Calibri Light"/>
        </w:rPr>
        <w:t>1</w:t>
      </w:r>
      <w:r>
        <w:rPr>
          <w:rFonts w:ascii="Calibri Light" w:eastAsia="Calibri Light" w:hAnsi="Calibri Light" w:cs="Calibri Light"/>
          <w:spacing w:val="1"/>
        </w:rPr>
        <w:t>.</w:t>
      </w:r>
      <w:r>
        <w:rPr>
          <w:rFonts w:ascii="Calibri Light" w:eastAsia="Calibri Light" w:hAnsi="Calibri Light" w:cs="Calibri Light"/>
        </w:rPr>
        <w:t>3</w:t>
      </w:r>
      <w:r>
        <w:rPr>
          <w:rFonts w:ascii="Calibri Light" w:eastAsia="Calibri Light" w:hAnsi="Calibri Light" w:cs="Calibri Light"/>
          <w:spacing w:val="22"/>
        </w:rPr>
        <w:t xml:space="preserve"> </w:t>
      </w:r>
      <w:r>
        <w:rPr>
          <w:rFonts w:ascii="Calibri Light" w:eastAsia="Calibri Light" w:hAnsi="Calibri Light" w:cs="Calibri Light"/>
        </w:rPr>
        <w:t>per</w:t>
      </w:r>
      <w:r>
        <w:rPr>
          <w:rFonts w:ascii="Calibri Light" w:eastAsia="Calibri Light" w:hAnsi="Calibri Light" w:cs="Calibri Light"/>
          <w:spacing w:val="24"/>
        </w:rPr>
        <w:t xml:space="preserve"> </w:t>
      </w:r>
      <w:r>
        <w:rPr>
          <w:rFonts w:ascii="Calibri Light" w:eastAsia="Calibri Light" w:hAnsi="Calibri Light" w:cs="Calibri Light"/>
          <w:spacing w:val="-1"/>
        </w:rPr>
        <w:t>c</w:t>
      </w:r>
      <w:r>
        <w:rPr>
          <w:rFonts w:ascii="Calibri Light" w:eastAsia="Calibri Light" w:hAnsi="Calibri Light" w:cs="Calibri Light"/>
        </w:rPr>
        <w:t>en</w:t>
      </w:r>
      <w:r>
        <w:rPr>
          <w:rFonts w:ascii="Calibri Light" w:eastAsia="Calibri Light" w:hAnsi="Calibri Light" w:cs="Calibri Light"/>
          <w:spacing w:val="-1"/>
        </w:rPr>
        <w:t>t</w:t>
      </w:r>
      <w:r>
        <w:rPr>
          <w:rFonts w:ascii="Calibri Light" w:eastAsia="Calibri Light" w:hAnsi="Calibri Light" w:cs="Calibri Light"/>
        </w:rPr>
        <w:t>,</w:t>
      </w:r>
      <w:r>
        <w:rPr>
          <w:rFonts w:ascii="Calibri Light" w:eastAsia="Calibri Light" w:hAnsi="Calibri Light" w:cs="Calibri Light"/>
          <w:spacing w:val="19"/>
        </w:rPr>
        <w:t xml:space="preserve"> </w:t>
      </w:r>
      <w:r>
        <w:rPr>
          <w:rFonts w:ascii="Calibri Light" w:eastAsia="Calibri Light" w:hAnsi="Calibri Light" w:cs="Calibri Light"/>
        </w:rPr>
        <w:t>w</w:t>
      </w:r>
      <w:r>
        <w:rPr>
          <w:rFonts w:ascii="Calibri Light" w:eastAsia="Calibri Light" w:hAnsi="Calibri Light" w:cs="Calibri Light"/>
          <w:spacing w:val="2"/>
        </w:rPr>
        <w:t>h</w:t>
      </w:r>
      <w:r>
        <w:rPr>
          <w:rFonts w:ascii="Calibri Light" w:eastAsia="Calibri Light" w:hAnsi="Calibri Light" w:cs="Calibri Light"/>
          <w:spacing w:val="-1"/>
        </w:rPr>
        <w:t>i</w:t>
      </w:r>
      <w:r>
        <w:rPr>
          <w:rFonts w:ascii="Calibri Light" w:eastAsia="Calibri Light" w:hAnsi="Calibri Light" w:cs="Calibri Light"/>
          <w:spacing w:val="2"/>
        </w:rPr>
        <w:t>c</w:t>
      </w:r>
      <w:r>
        <w:rPr>
          <w:rFonts w:ascii="Calibri Light" w:eastAsia="Calibri Light" w:hAnsi="Calibri Light" w:cs="Calibri Light"/>
        </w:rPr>
        <w:t>h</w:t>
      </w:r>
      <w:r>
        <w:rPr>
          <w:rFonts w:ascii="Calibri Light" w:eastAsia="Calibri Light" w:hAnsi="Calibri Light" w:cs="Calibri Light"/>
          <w:spacing w:val="19"/>
        </w:rPr>
        <w:t xml:space="preserve"> </w:t>
      </w:r>
      <w:r>
        <w:rPr>
          <w:rFonts w:ascii="Calibri Light" w:eastAsia="Calibri Light" w:hAnsi="Calibri Light" w:cs="Calibri Light"/>
          <w:spacing w:val="1"/>
        </w:rPr>
        <w:t>m</w:t>
      </w:r>
      <w:r>
        <w:rPr>
          <w:rFonts w:ascii="Calibri Light" w:eastAsia="Calibri Light" w:hAnsi="Calibri Light" w:cs="Calibri Light"/>
        </w:rPr>
        <w:t>eans</w:t>
      </w:r>
      <w:r>
        <w:rPr>
          <w:rFonts w:ascii="Calibri Light" w:eastAsia="Calibri Light" w:hAnsi="Calibri Light" w:cs="Calibri Light"/>
          <w:spacing w:val="19"/>
        </w:rPr>
        <w:t xml:space="preserve"> </w:t>
      </w:r>
      <w:r>
        <w:rPr>
          <w:rFonts w:ascii="Calibri Light" w:eastAsia="Calibri Light" w:hAnsi="Calibri Light" w:cs="Calibri Light"/>
          <w:spacing w:val="-1"/>
        </w:rPr>
        <w:t>t</w:t>
      </w:r>
      <w:r>
        <w:rPr>
          <w:rFonts w:ascii="Calibri Light" w:eastAsia="Calibri Light" w:hAnsi="Calibri Light" w:cs="Calibri Light"/>
        </w:rPr>
        <w:t>h</w:t>
      </w:r>
      <w:r>
        <w:rPr>
          <w:rFonts w:ascii="Calibri Light" w:eastAsia="Calibri Light" w:hAnsi="Calibri Light" w:cs="Calibri Light"/>
          <w:spacing w:val="2"/>
        </w:rPr>
        <w:t>a</w:t>
      </w:r>
      <w:r>
        <w:rPr>
          <w:rFonts w:ascii="Calibri Light" w:eastAsia="Calibri Light" w:hAnsi="Calibri Light" w:cs="Calibri Light"/>
        </w:rPr>
        <w:t>t</w:t>
      </w:r>
      <w:r>
        <w:rPr>
          <w:rFonts w:ascii="Calibri Light" w:eastAsia="Calibri Light" w:hAnsi="Calibri Light" w:cs="Calibri Light"/>
          <w:spacing w:val="20"/>
        </w:rPr>
        <w:t xml:space="preserve"> </w:t>
      </w:r>
      <w:r>
        <w:rPr>
          <w:rFonts w:ascii="Calibri Light" w:eastAsia="Calibri Light" w:hAnsi="Calibri Light" w:cs="Calibri Light"/>
          <w:spacing w:val="-1"/>
        </w:rPr>
        <w:t>t</w:t>
      </w:r>
      <w:r>
        <w:rPr>
          <w:rFonts w:ascii="Calibri Light" w:eastAsia="Calibri Light" w:hAnsi="Calibri Light" w:cs="Calibri Light"/>
        </w:rPr>
        <w:t>he</w:t>
      </w:r>
      <w:r>
        <w:rPr>
          <w:rFonts w:ascii="Calibri Light" w:eastAsia="Calibri Light" w:hAnsi="Calibri Light" w:cs="Calibri Light"/>
          <w:spacing w:val="24"/>
        </w:rPr>
        <w:t xml:space="preserve"> </w:t>
      </w:r>
      <w:r>
        <w:rPr>
          <w:rFonts w:ascii="Calibri Light" w:eastAsia="Calibri Light" w:hAnsi="Calibri Light" w:cs="Calibri Light"/>
        </w:rPr>
        <w:t>ep</w:t>
      </w:r>
      <w:r>
        <w:rPr>
          <w:rFonts w:ascii="Calibri Light" w:eastAsia="Calibri Light" w:hAnsi="Calibri Light" w:cs="Calibri Light"/>
          <w:spacing w:val="-1"/>
        </w:rPr>
        <w:t>i</w:t>
      </w:r>
      <w:r>
        <w:rPr>
          <w:rFonts w:ascii="Calibri Light" w:eastAsia="Calibri Light" w:hAnsi="Calibri Light" w:cs="Calibri Light"/>
        </w:rPr>
        <w:t>de</w:t>
      </w:r>
      <w:r>
        <w:rPr>
          <w:rFonts w:ascii="Calibri Light" w:eastAsia="Calibri Light" w:hAnsi="Calibri Light" w:cs="Calibri Light"/>
          <w:spacing w:val="3"/>
        </w:rPr>
        <w:t>m</w:t>
      </w:r>
      <w:r>
        <w:rPr>
          <w:rFonts w:ascii="Calibri Light" w:eastAsia="Calibri Light" w:hAnsi="Calibri Light" w:cs="Calibri Light"/>
          <w:spacing w:val="-1"/>
        </w:rPr>
        <w:t>i</w:t>
      </w:r>
      <w:r>
        <w:rPr>
          <w:rFonts w:ascii="Calibri Light" w:eastAsia="Calibri Light" w:hAnsi="Calibri Light" w:cs="Calibri Light"/>
        </w:rPr>
        <w:t>c</w:t>
      </w:r>
      <w:r>
        <w:rPr>
          <w:rFonts w:ascii="Calibri Light" w:eastAsia="Calibri Light" w:hAnsi="Calibri Light" w:cs="Calibri Light"/>
          <w:spacing w:val="16"/>
        </w:rPr>
        <w:t xml:space="preserve"> </w:t>
      </w:r>
      <w:r>
        <w:rPr>
          <w:rFonts w:ascii="Calibri Light" w:eastAsia="Calibri Light" w:hAnsi="Calibri Light" w:cs="Calibri Light"/>
          <w:spacing w:val="-1"/>
        </w:rPr>
        <w:t>i</w:t>
      </w:r>
      <w:r>
        <w:rPr>
          <w:rFonts w:ascii="Calibri Light" w:eastAsia="Calibri Light" w:hAnsi="Calibri Light" w:cs="Calibri Light"/>
        </w:rPr>
        <w:t>s gene</w:t>
      </w:r>
      <w:r>
        <w:rPr>
          <w:rFonts w:ascii="Calibri Light" w:eastAsia="Calibri Light" w:hAnsi="Calibri Light" w:cs="Calibri Light"/>
          <w:spacing w:val="1"/>
        </w:rPr>
        <w:t>r</w:t>
      </w:r>
      <w:r>
        <w:rPr>
          <w:rFonts w:ascii="Calibri Light" w:eastAsia="Calibri Light" w:hAnsi="Calibri Light" w:cs="Calibri Light"/>
        </w:rPr>
        <w:t>a</w:t>
      </w:r>
      <w:r>
        <w:rPr>
          <w:rFonts w:ascii="Calibri Light" w:eastAsia="Calibri Light" w:hAnsi="Calibri Light" w:cs="Calibri Light"/>
          <w:spacing w:val="-1"/>
        </w:rPr>
        <w:t>li</w:t>
      </w:r>
      <w:r>
        <w:rPr>
          <w:rFonts w:ascii="Calibri Light" w:eastAsia="Calibri Light" w:hAnsi="Calibri Light" w:cs="Calibri Light"/>
          <w:spacing w:val="1"/>
        </w:rPr>
        <w:t>z</w:t>
      </w:r>
      <w:r>
        <w:rPr>
          <w:rFonts w:ascii="Calibri Light" w:eastAsia="Calibri Light" w:hAnsi="Calibri Light" w:cs="Calibri Light"/>
          <w:spacing w:val="2"/>
        </w:rPr>
        <w:t>e</w:t>
      </w:r>
      <w:r>
        <w:rPr>
          <w:rFonts w:ascii="Calibri Light" w:eastAsia="Calibri Light" w:hAnsi="Calibri Light" w:cs="Calibri Light"/>
        </w:rPr>
        <w:t>d</w:t>
      </w:r>
      <w:r>
        <w:rPr>
          <w:rFonts w:ascii="Calibri Light" w:eastAsia="Calibri Light" w:hAnsi="Calibri Light" w:cs="Calibri Light"/>
          <w:spacing w:val="3"/>
        </w:rPr>
        <w:t xml:space="preserve"> </w:t>
      </w:r>
      <w:r>
        <w:rPr>
          <w:rFonts w:ascii="Calibri Light" w:eastAsia="Calibri Light" w:hAnsi="Calibri Light" w:cs="Calibri Light"/>
        </w:rPr>
        <w:t>a</w:t>
      </w:r>
      <w:r>
        <w:rPr>
          <w:rFonts w:ascii="Calibri Light" w:eastAsia="Calibri Light" w:hAnsi="Calibri Light" w:cs="Calibri Light"/>
          <w:spacing w:val="3"/>
        </w:rPr>
        <w:t>m</w:t>
      </w:r>
      <w:r>
        <w:rPr>
          <w:rFonts w:ascii="Calibri Light" w:eastAsia="Calibri Light" w:hAnsi="Calibri Light" w:cs="Calibri Light"/>
        </w:rPr>
        <w:t>o</w:t>
      </w:r>
      <w:r>
        <w:rPr>
          <w:rFonts w:ascii="Calibri Light" w:eastAsia="Calibri Light" w:hAnsi="Calibri Light" w:cs="Calibri Light"/>
          <w:spacing w:val="-1"/>
        </w:rPr>
        <w:t>n</w:t>
      </w:r>
      <w:r>
        <w:rPr>
          <w:rFonts w:ascii="Calibri Light" w:eastAsia="Calibri Light" w:hAnsi="Calibri Light" w:cs="Calibri Light"/>
        </w:rPr>
        <w:t>g</w:t>
      </w:r>
      <w:r>
        <w:rPr>
          <w:rFonts w:ascii="Calibri Light" w:eastAsia="Calibri Light" w:hAnsi="Calibri Light" w:cs="Calibri Light"/>
          <w:spacing w:val="2"/>
        </w:rPr>
        <w:t>s</w:t>
      </w:r>
      <w:r>
        <w:rPr>
          <w:rFonts w:ascii="Calibri Light" w:eastAsia="Calibri Light" w:hAnsi="Calibri Light" w:cs="Calibri Light"/>
        </w:rPr>
        <w:t>t</w:t>
      </w:r>
      <w:r>
        <w:rPr>
          <w:rFonts w:ascii="Calibri Light" w:eastAsia="Calibri Light" w:hAnsi="Calibri Light" w:cs="Calibri Light"/>
          <w:spacing w:val="4"/>
        </w:rPr>
        <w:t xml:space="preserve"> </w:t>
      </w:r>
      <w:r>
        <w:rPr>
          <w:rFonts w:ascii="Calibri Light" w:eastAsia="Calibri Light" w:hAnsi="Calibri Light" w:cs="Calibri Light"/>
          <w:spacing w:val="-1"/>
        </w:rPr>
        <w:t>t</w:t>
      </w:r>
      <w:r>
        <w:rPr>
          <w:rFonts w:ascii="Calibri Light" w:eastAsia="Calibri Light" w:hAnsi="Calibri Light" w:cs="Calibri Light"/>
          <w:spacing w:val="2"/>
        </w:rPr>
        <w:t>h</w:t>
      </w:r>
      <w:r>
        <w:rPr>
          <w:rFonts w:ascii="Calibri Light" w:eastAsia="Calibri Light" w:hAnsi="Calibri Light" w:cs="Calibri Light"/>
        </w:rPr>
        <w:t>e</w:t>
      </w:r>
      <w:r>
        <w:rPr>
          <w:rFonts w:ascii="Calibri Light" w:eastAsia="Calibri Light" w:hAnsi="Calibri Light" w:cs="Calibri Light"/>
          <w:spacing w:val="9"/>
        </w:rPr>
        <w:t xml:space="preserve"> </w:t>
      </w:r>
      <w:r>
        <w:rPr>
          <w:rFonts w:ascii="Calibri Light" w:eastAsia="Calibri Light" w:hAnsi="Calibri Light" w:cs="Calibri Light"/>
        </w:rPr>
        <w:t>p</w:t>
      </w:r>
      <w:r>
        <w:rPr>
          <w:rFonts w:ascii="Calibri Light" w:eastAsia="Calibri Light" w:hAnsi="Calibri Light" w:cs="Calibri Light"/>
          <w:spacing w:val="1"/>
        </w:rPr>
        <w:t>o</w:t>
      </w:r>
      <w:r>
        <w:rPr>
          <w:rFonts w:ascii="Calibri Light" w:eastAsia="Calibri Light" w:hAnsi="Calibri Light" w:cs="Calibri Light"/>
          <w:spacing w:val="2"/>
        </w:rPr>
        <w:t>p</w:t>
      </w:r>
      <w:r>
        <w:rPr>
          <w:rFonts w:ascii="Calibri Light" w:eastAsia="Calibri Light" w:hAnsi="Calibri Light" w:cs="Calibri Light"/>
        </w:rPr>
        <w:t>u</w:t>
      </w:r>
      <w:r>
        <w:rPr>
          <w:rFonts w:ascii="Calibri Light" w:eastAsia="Calibri Light" w:hAnsi="Calibri Light" w:cs="Calibri Light"/>
          <w:spacing w:val="-1"/>
        </w:rPr>
        <w:t>l</w:t>
      </w:r>
      <w:r>
        <w:rPr>
          <w:rFonts w:ascii="Calibri Light" w:eastAsia="Calibri Light" w:hAnsi="Calibri Light" w:cs="Calibri Light"/>
        </w:rPr>
        <w:t>a</w:t>
      </w:r>
      <w:r>
        <w:rPr>
          <w:rFonts w:ascii="Calibri Light" w:eastAsia="Calibri Light" w:hAnsi="Calibri Light" w:cs="Calibri Light"/>
          <w:spacing w:val="1"/>
        </w:rPr>
        <w:t>t</w:t>
      </w:r>
      <w:r>
        <w:rPr>
          <w:rFonts w:ascii="Calibri Light" w:eastAsia="Calibri Light" w:hAnsi="Calibri Light" w:cs="Calibri Light"/>
          <w:spacing w:val="-1"/>
        </w:rPr>
        <w:t>i</w:t>
      </w:r>
      <w:r>
        <w:rPr>
          <w:rFonts w:ascii="Calibri Light" w:eastAsia="Calibri Light" w:hAnsi="Calibri Light" w:cs="Calibri Light"/>
        </w:rPr>
        <w:t>on</w:t>
      </w:r>
      <w:r>
        <w:rPr>
          <w:rFonts w:ascii="Calibri Light" w:eastAsia="Calibri Light" w:hAnsi="Calibri Light" w:cs="Calibri Light"/>
          <w:spacing w:val="4"/>
        </w:rPr>
        <w:t xml:space="preserve"> </w:t>
      </w:r>
      <w:r>
        <w:rPr>
          <w:rFonts w:ascii="Calibri Light" w:eastAsia="Calibri Light" w:hAnsi="Calibri Light" w:cs="Calibri Light"/>
        </w:rPr>
        <w:t>(</w:t>
      </w:r>
      <w:r>
        <w:rPr>
          <w:rFonts w:ascii="Calibri Light" w:eastAsia="Calibri Light" w:hAnsi="Calibri Light" w:cs="Calibri Light"/>
          <w:spacing w:val="1"/>
        </w:rPr>
        <w:t>r</w:t>
      </w:r>
      <w:r>
        <w:rPr>
          <w:rFonts w:ascii="Calibri Light" w:eastAsia="Calibri Light" w:hAnsi="Calibri Light" w:cs="Calibri Light"/>
        </w:rPr>
        <w:t>efe</w:t>
      </w:r>
      <w:r>
        <w:rPr>
          <w:rFonts w:ascii="Calibri Light" w:eastAsia="Calibri Light" w:hAnsi="Calibri Light" w:cs="Calibri Light"/>
          <w:spacing w:val="1"/>
        </w:rPr>
        <w:t>r</w:t>
      </w:r>
      <w:r>
        <w:rPr>
          <w:rFonts w:ascii="Calibri Light" w:eastAsia="Calibri Light" w:hAnsi="Calibri Light" w:cs="Calibri Light"/>
        </w:rPr>
        <w:t>en</w:t>
      </w:r>
      <w:r>
        <w:rPr>
          <w:rFonts w:ascii="Calibri Light" w:eastAsia="Calibri Light" w:hAnsi="Calibri Light" w:cs="Calibri Light"/>
          <w:spacing w:val="-1"/>
        </w:rPr>
        <w:t>c</w:t>
      </w:r>
      <w:r>
        <w:rPr>
          <w:rFonts w:ascii="Calibri Light" w:eastAsia="Calibri Light" w:hAnsi="Calibri Light" w:cs="Calibri Light"/>
        </w:rPr>
        <w:t>e</w:t>
      </w:r>
      <w:r>
        <w:rPr>
          <w:rFonts w:ascii="Calibri Light" w:eastAsia="Calibri Light" w:hAnsi="Calibri Light" w:cs="Calibri Light"/>
          <w:spacing w:val="3"/>
        </w:rPr>
        <w:t>)</w:t>
      </w:r>
      <w:r>
        <w:rPr>
          <w:rFonts w:ascii="Calibri Light" w:eastAsia="Calibri Light" w:hAnsi="Calibri Light" w:cs="Calibri Light"/>
        </w:rPr>
        <w:t>.</w:t>
      </w:r>
      <w:r>
        <w:rPr>
          <w:rFonts w:ascii="Calibri Light" w:eastAsia="Calibri Light" w:hAnsi="Calibri Light" w:cs="Calibri Light"/>
          <w:spacing w:val="2"/>
        </w:rPr>
        <w:t xml:space="preserve"> W</w:t>
      </w:r>
      <w:r>
        <w:rPr>
          <w:rFonts w:ascii="Calibri Light" w:eastAsia="Calibri Light" w:hAnsi="Calibri Light" w:cs="Calibri Light"/>
        </w:rPr>
        <w:t>h</w:t>
      </w:r>
      <w:r>
        <w:rPr>
          <w:rFonts w:ascii="Calibri Light" w:eastAsia="Calibri Light" w:hAnsi="Calibri Light" w:cs="Calibri Light"/>
          <w:spacing w:val="-1"/>
        </w:rPr>
        <w:t>il</w:t>
      </w:r>
      <w:r>
        <w:rPr>
          <w:rFonts w:ascii="Calibri Light" w:eastAsia="Calibri Light" w:hAnsi="Calibri Light" w:cs="Calibri Light"/>
        </w:rPr>
        <w:t>e</w:t>
      </w:r>
      <w:r>
        <w:rPr>
          <w:rFonts w:ascii="Calibri Light" w:eastAsia="Calibri Light" w:hAnsi="Calibri Light" w:cs="Calibri Light"/>
          <w:spacing w:val="9"/>
        </w:rPr>
        <w:t xml:space="preserve"> </w:t>
      </w:r>
      <w:r>
        <w:rPr>
          <w:rFonts w:ascii="Calibri Light" w:eastAsia="Calibri Light" w:hAnsi="Calibri Light" w:cs="Calibri Light"/>
          <w:spacing w:val="1"/>
        </w:rPr>
        <w:t>H</w:t>
      </w:r>
      <w:r>
        <w:rPr>
          <w:rFonts w:ascii="Calibri Light" w:eastAsia="Calibri Light" w:hAnsi="Calibri Light" w:cs="Calibri Light"/>
          <w:spacing w:val="-1"/>
        </w:rPr>
        <w:t>I</w:t>
      </w:r>
      <w:r>
        <w:rPr>
          <w:rFonts w:ascii="Calibri Light" w:eastAsia="Calibri Light" w:hAnsi="Calibri Light" w:cs="Calibri Light"/>
          <w:spacing w:val="8"/>
        </w:rPr>
        <w:t>V</w:t>
      </w:r>
      <w:r>
        <w:rPr>
          <w:rFonts w:ascii="Calibri Light" w:eastAsia="Calibri Light" w:hAnsi="Calibri Light" w:cs="Calibri Light"/>
          <w:spacing w:val="-1"/>
        </w:rPr>
        <w:t>-</w:t>
      </w:r>
      <w:r>
        <w:rPr>
          <w:rFonts w:ascii="Calibri Light" w:eastAsia="Calibri Light" w:hAnsi="Calibri Light" w:cs="Calibri Light"/>
          <w:spacing w:val="1"/>
        </w:rPr>
        <w:t>r</w:t>
      </w:r>
      <w:r>
        <w:rPr>
          <w:rFonts w:ascii="Calibri Light" w:eastAsia="Calibri Light" w:hAnsi="Calibri Light" w:cs="Calibri Light"/>
        </w:rPr>
        <w:t>e</w:t>
      </w:r>
      <w:r>
        <w:rPr>
          <w:rFonts w:ascii="Calibri Light" w:eastAsia="Calibri Light" w:hAnsi="Calibri Light" w:cs="Calibri Light"/>
          <w:spacing w:val="-1"/>
        </w:rPr>
        <w:t>l</w:t>
      </w:r>
      <w:r>
        <w:rPr>
          <w:rFonts w:ascii="Calibri Light" w:eastAsia="Calibri Light" w:hAnsi="Calibri Light" w:cs="Calibri Light"/>
        </w:rPr>
        <w:t>a</w:t>
      </w:r>
      <w:r>
        <w:rPr>
          <w:rFonts w:ascii="Calibri Light" w:eastAsia="Calibri Light" w:hAnsi="Calibri Light" w:cs="Calibri Light"/>
          <w:spacing w:val="1"/>
        </w:rPr>
        <w:t>t</w:t>
      </w:r>
      <w:r>
        <w:rPr>
          <w:rFonts w:ascii="Calibri Light" w:eastAsia="Calibri Light" w:hAnsi="Calibri Light" w:cs="Calibri Light"/>
        </w:rPr>
        <w:t>ed</w:t>
      </w:r>
      <w:r>
        <w:rPr>
          <w:rFonts w:ascii="Calibri Light" w:eastAsia="Calibri Light" w:hAnsi="Calibri Light" w:cs="Calibri Light"/>
          <w:spacing w:val="3"/>
        </w:rPr>
        <w:t xml:space="preserve"> </w:t>
      </w:r>
      <w:r>
        <w:rPr>
          <w:rFonts w:ascii="Calibri Light" w:eastAsia="Calibri Light" w:hAnsi="Calibri Light" w:cs="Calibri Light"/>
          <w:spacing w:val="2"/>
        </w:rPr>
        <w:t>d</w:t>
      </w:r>
      <w:r>
        <w:rPr>
          <w:rFonts w:ascii="Calibri Light" w:eastAsia="Calibri Light" w:hAnsi="Calibri Light" w:cs="Calibri Light"/>
        </w:rPr>
        <w:t>a</w:t>
      </w:r>
      <w:r>
        <w:rPr>
          <w:rFonts w:ascii="Calibri Light" w:eastAsia="Calibri Light" w:hAnsi="Calibri Light" w:cs="Calibri Light"/>
          <w:spacing w:val="-1"/>
        </w:rPr>
        <w:t>t</w:t>
      </w:r>
      <w:r>
        <w:rPr>
          <w:rFonts w:ascii="Calibri Light" w:eastAsia="Calibri Light" w:hAnsi="Calibri Light" w:cs="Calibri Light"/>
        </w:rPr>
        <w:t>a</w:t>
      </w:r>
      <w:r>
        <w:rPr>
          <w:rFonts w:ascii="Calibri Light" w:eastAsia="Calibri Light" w:hAnsi="Calibri Light" w:cs="Calibri Light"/>
          <w:spacing w:val="10"/>
        </w:rPr>
        <w:t xml:space="preserve"> </w:t>
      </w:r>
      <w:r>
        <w:rPr>
          <w:rFonts w:ascii="Calibri Light" w:eastAsia="Calibri Light" w:hAnsi="Calibri Light" w:cs="Calibri Light"/>
          <w:spacing w:val="-1"/>
        </w:rPr>
        <w:t>i</w:t>
      </w:r>
      <w:r>
        <w:rPr>
          <w:rFonts w:ascii="Calibri Light" w:eastAsia="Calibri Light" w:hAnsi="Calibri Light" w:cs="Calibri Light"/>
        </w:rPr>
        <w:t>s</w:t>
      </w:r>
      <w:r>
        <w:rPr>
          <w:rFonts w:ascii="Calibri Light" w:eastAsia="Calibri Light" w:hAnsi="Calibri Light" w:cs="Calibri Light"/>
          <w:spacing w:val="11"/>
        </w:rPr>
        <w:t xml:space="preserve"> </w:t>
      </w:r>
      <w:r>
        <w:rPr>
          <w:rFonts w:ascii="Calibri Light" w:eastAsia="Calibri Light" w:hAnsi="Calibri Light" w:cs="Calibri Light"/>
          <w:spacing w:val="2"/>
        </w:rPr>
        <w:t>n</w:t>
      </w:r>
      <w:r>
        <w:rPr>
          <w:rFonts w:ascii="Calibri Light" w:eastAsia="Calibri Light" w:hAnsi="Calibri Light" w:cs="Calibri Light"/>
        </w:rPr>
        <w:t>ot</w:t>
      </w:r>
      <w:r>
        <w:rPr>
          <w:rFonts w:ascii="Calibri Light" w:eastAsia="Calibri Light" w:hAnsi="Calibri Light" w:cs="Calibri Light"/>
          <w:spacing w:val="10"/>
        </w:rPr>
        <w:t xml:space="preserve"> </w:t>
      </w:r>
      <w:r>
        <w:rPr>
          <w:rFonts w:ascii="Calibri Light" w:eastAsia="Calibri Light" w:hAnsi="Calibri Light" w:cs="Calibri Light"/>
        </w:rPr>
        <w:t>ea</w:t>
      </w:r>
      <w:r>
        <w:rPr>
          <w:rFonts w:ascii="Calibri Light" w:eastAsia="Calibri Light" w:hAnsi="Calibri Light" w:cs="Calibri Light"/>
          <w:spacing w:val="2"/>
        </w:rPr>
        <w:t>s</w:t>
      </w:r>
      <w:r>
        <w:rPr>
          <w:rFonts w:ascii="Calibri Light" w:eastAsia="Calibri Light" w:hAnsi="Calibri Light" w:cs="Calibri Light"/>
          <w:spacing w:val="-1"/>
        </w:rPr>
        <w:t>il</w:t>
      </w:r>
      <w:r>
        <w:rPr>
          <w:rFonts w:ascii="Calibri Light" w:eastAsia="Calibri Light" w:hAnsi="Calibri Light" w:cs="Calibri Light"/>
        </w:rPr>
        <w:t>y</w:t>
      </w:r>
      <w:r>
        <w:rPr>
          <w:rFonts w:ascii="Calibri Light" w:eastAsia="Calibri Light" w:hAnsi="Calibri Light" w:cs="Calibri Light"/>
          <w:spacing w:val="9"/>
        </w:rPr>
        <w:t xml:space="preserve"> </w:t>
      </w:r>
      <w:r>
        <w:rPr>
          <w:rFonts w:ascii="Calibri Light" w:eastAsia="Calibri Light" w:hAnsi="Calibri Light" w:cs="Calibri Light"/>
        </w:rPr>
        <w:t>a</w:t>
      </w:r>
      <w:r>
        <w:rPr>
          <w:rFonts w:ascii="Calibri Light" w:eastAsia="Calibri Light" w:hAnsi="Calibri Light" w:cs="Calibri Light"/>
          <w:spacing w:val="1"/>
        </w:rPr>
        <w:t>c</w:t>
      </w:r>
      <w:r>
        <w:rPr>
          <w:rFonts w:ascii="Calibri Light" w:eastAsia="Calibri Light" w:hAnsi="Calibri Light" w:cs="Calibri Light"/>
          <w:spacing w:val="2"/>
        </w:rPr>
        <w:t>c</w:t>
      </w:r>
      <w:r>
        <w:rPr>
          <w:rFonts w:ascii="Calibri Light" w:eastAsia="Calibri Light" w:hAnsi="Calibri Light" w:cs="Calibri Light"/>
        </w:rPr>
        <w:t>ess</w:t>
      </w:r>
      <w:r>
        <w:rPr>
          <w:rFonts w:ascii="Calibri Light" w:eastAsia="Calibri Light" w:hAnsi="Calibri Light" w:cs="Calibri Light"/>
          <w:spacing w:val="-1"/>
        </w:rPr>
        <w:t>i</w:t>
      </w:r>
      <w:r>
        <w:rPr>
          <w:rFonts w:ascii="Calibri Light" w:eastAsia="Calibri Light" w:hAnsi="Calibri Light" w:cs="Calibri Light"/>
          <w:spacing w:val="2"/>
        </w:rPr>
        <w:t>b</w:t>
      </w:r>
      <w:r>
        <w:rPr>
          <w:rFonts w:ascii="Calibri Light" w:eastAsia="Calibri Light" w:hAnsi="Calibri Light" w:cs="Calibri Light"/>
          <w:spacing w:val="-1"/>
        </w:rPr>
        <w:t>l</w:t>
      </w:r>
      <w:r>
        <w:rPr>
          <w:rFonts w:ascii="Calibri Light" w:eastAsia="Calibri Light" w:hAnsi="Calibri Light" w:cs="Calibri Light"/>
        </w:rPr>
        <w:t>e,</w:t>
      </w:r>
      <w:r>
        <w:rPr>
          <w:rFonts w:ascii="Calibri Light" w:eastAsia="Calibri Light" w:hAnsi="Calibri Light" w:cs="Calibri Light"/>
          <w:spacing w:val="5"/>
        </w:rPr>
        <w:t xml:space="preserve"> </w:t>
      </w:r>
      <w:r>
        <w:rPr>
          <w:rFonts w:ascii="Calibri Light" w:eastAsia="Calibri Light" w:hAnsi="Calibri Light" w:cs="Calibri Light"/>
          <w:spacing w:val="-1"/>
        </w:rPr>
        <w:t>i</w:t>
      </w:r>
      <w:r>
        <w:rPr>
          <w:rFonts w:ascii="Calibri Light" w:eastAsia="Calibri Light" w:hAnsi="Calibri Light" w:cs="Calibri Light"/>
        </w:rPr>
        <w:t>t</w:t>
      </w:r>
      <w:r>
        <w:rPr>
          <w:rFonts w:ascii="Calibri Light" w:eastAsia="Calibri Light" w:hAnsi="Calibri Light" w:cs="Calibri Light"/>
          <w:spacing w:val="13"/>
        </w:rPr>
        <w:t xml:space="preserve"> </w:t>
      </w:r>
      <w:r>
        <w:rPr>
          <w:rFonts w:ascii="Calibri Light" w:eastAsia="Calibri Light" w:hAnsi="Calibri Light" w:cs="Calibri Light"/>
        </w:rPr>
        <w:t>has</w:t>
      </w:r>
    </w:p>
    <w:p w:rsidR="000A4003" w:rsidRDefault="002B363A" w:rsidP="002B363A">
      <w:pPr>
        <w:spacing w:before="3"/>
        <w:ind w:left="120" w:right="83"/>
        <w:jc w:val="lowKashida"/>
        <w:rPr>
          <w:rFonts w:ascii="Calibri Light" w:eastAsia="Calibri Light" w:hAnsi="Calibri Light" w:cs="Calibri Light"/>
        </w:rPr>
        <w:sectPr w:rsidR="000A4003">
          <w:pgSz w:w="11900" w:h="16860"/>
          <w:pgMar w:top="1380" w:right="1680" w:bottom="280" w:left="1680" w:header="0" w:footer="1043" w:gutter="0"/>
          <w:cols w:space="720"/>
        </w:sectPr>
      </w:pPr>
      <w:r>
        <w:rPr>
          <w:rFonts w:ascii="Calibri Light" w:eastAsia="Calibri Light" w:hAnsi="Calibri Light" w:cs="Calibri Light"/>
        </w:rPr>
        <w:t>been</w:t>
      </w:r>
      <w:r>
        <w:rPr>
          <w:rFonts w:ascii="Calibri Light" w:eastAsia="Calibri Light" w:hAnsi="Calibri Light" w:cs="Calibri Light"/>
          <w:spacing w:val="27"/>
        </w:rPr>
        <w:t xml:space="preserve"> </w:t>
      </w:r>
      <w:r>
        <w:rPr>
          <w:rFonts w:ascii="Calibri Light" w:eastAsia="Calibri Light" w:hAnsi="Calibri Light" w:cs="Calibri Light"/>
          <w:spacing w:val="2"/>
        </w:rPr>
        <w:t>d</w:t>
      </w:r>
      <w:r>
        <w:rPr>
          <w:rFonts w:ascii="Calibri Light" w:eastAsia="Calibri Light" w:hAnsi="Calibri Light" w:cs="Calibri Light"/>
        </w:rPr>
        <w:t>o</w:t>
      </w:r>
      <w:r>
        <w:rPr>
          <w:rFonts w:ascii="Calibri Light" w:eastAsia="Calibri Light" w:hAnsi="Calibri Light" w:cs="Calibri Light"/>
          <w:spacing w:val="-1"/>
        </w:rPr>
        <w:t>c</w:t>
      </w:r>
      <w:r>
        <w:rPr>
          <w:rFonts w:ascii="Calibri Light" w:eastAsia="Calibri Light" w:hAnsi="Calibri Light" w:cs="Calibri Light"/>
        </w:rPr>
        <w:t>u</w:t>
      </w:r>
      <w:r>
        <w:rPr>
          <w:rFonts w:ascii="Calibri Light" w:eastAsia="Calibri Light" w:hAnsi="Calibri Light" w:cs="Calibri Light"/>
          <w:spacing w:val="3"/>
        </w:rPr>
        <w:t>m</w:t>
      </w:r>
      <w:r>
        <w:rPr>
          <w:rFonts w:ascii="Calibri Light" w:eastAsia="Calibri Light" w:hAnsi="Calibri Light" w:cs="Calibri Light"/>
        </w:rPr>
        <w:t>en</w:t>
      </w:r>
      <w:r>
        <w:rPr>
          <w:rFonts w:ascii="Calibri Light" w:eastAsia="Calibri Light" w:hAnsi="Calibri Light" w:cs="Calibri Light"/>
          <w:spacing w:val="-1"/>
        </w:rPr>
        <w:t>t</w:t>
      </w:r>
      <w:r>
        <w:rPr>
          <w:rFonts w:ascii="Calibri Light" w:eastAsia="Calibri Light" w:hAnsi="Calibri Light" w:cs="Calibri Light"/>
          <w:spacing w:val="2"/>
        </w:rPr>
        <w:t>e</w:t>
      </w:r>
      <w:r>
        <w:rPr>
          <w:rFonts w:ascii="Calibri Light" w:eastAsia="Calibri Light" w:hAnsi="Calibri Light" w:cs="Calibri Light"/>
        </w:rPr>
        <w:t>d</w:t>
      </w:r>
      <w:r>
        <w:rPr>
          <w:rFonts w:ascii="Calibri Light" w:eastAsia="Calibri Light" w:hAnsi="Calibri Light" w:cs="Calibri Light"/>
          <w:spacing w:val="21"/>
        </w:rPr>
        <w:t xml:space="preserve"> </w:t>
      </w:r>
      <w:r>
        <w:rPr>
          <w:rFonts w:ascii="Calibri Light" w:eastAsia="Calibri Light" w:hAnsi="Calibri Light" w:cs="Calibri Light"/>
          <w:spacing w:val="-1"/>
        </w:rPr>
        <w:t>t</w:t>
      </w:r>
      <w:r>
        <w:rPr>
          <w:rFonts w:ascii="Calibri Light" w:eastAsia="Calibri Light" w:hAnsi="Calibri Light" w:cs="Calibri Light"/>
          <w:spacing w:val="2"/>
        </w:rPr>
        <w:t>h</w:t>
      </w:r>
      <w:r>
        <w:rPr>
          <w:rFonts w:ascii="Calibri Light" w:eastAsia="Calibri Light" w:hAnsi="Calibri Light" w:cs="Calibri Light"/>
        </w:rPr>
        <w:t>at</w:t>
      </w:r>
      <w:r>
        <w:rPr>
          <w:rFonts w:ascii="Calibri Light" w:eastAsia="Calibri Light" w:hAnsi="Calibri Light" w:cs="Calibri Light"/>
          <w:spacing w:val="27"/>
        </w:rPr>
        <w:t xml:space="preserve"> </w:t>
      </w:r>
      <w:r>
        <w:rPr>
          <w:rFonts w:ascii="Calibri Light" w:eastAsia="Calibri Light" w:hAnsi="Calibri Light" w:cs="Calibri Light"/>
          <w:spacing w:val="2"/>
        </w:rPr>
        <w:t>w</w:t>
      </w:r>
      <w:r>
        <w:rPr>
          <w:rFonts w:ascii="Calibri Light" w:eastAsia="Calibri Light" w:hAnsi="Calibri Light" w:cs="Calibri Light"/>
        </w:rPr>
        <w:t>o</w:t>
      </w:r>
      <w:r>
        <w:rPr>
          <w:rFonts w:ascii="Calibri Light" w:eastAsia="Calibri Light" w:hAnsi="Calibri Light" w:cs="Calibri Light"/>
          <w:spacing w:val="2"/>
        </w:rPr>
        <w:t>m</w:t>
      </w:r>
      <w:r>
        <w:rPr>
          <w:rFonts w:ascii="Calibri Light" w:eastAsia="Calibri Light" w:hAnsi="Calibri Light" w:cs="Calibri Light"/>
        </w:rPr>
        <w:t>en</w:t>
      </w:r>
      <w:r>
        <w:rPr>
          <w:rFonts w:ascii="Calibri Light" w:eastAsia="Calibri Light" w:hAnsi="Calibri Light" w:cs="Calibri Light"/>
          <w:spacing w:val="25"/>
        </w:rPr>
        <w:t xml:space="preserve"> </w:t>
      </w:r>
      <w:r>
        <w:rPr>
          <w:rFonts w:ascii="Calibri Light" w:eastAsia="Calibri Light" w:hAnsi="Calibri Light" w:cs="Calibri Light"/>
        </w:rPr>
        <w:t>a</w:t>
      </w:r>
      <w:r>
        <w:rPr>
          <w:rFonts w:ascii="Calibri Light" w:eastAsia="Calibri Light" w:hAnsi="Calibri Light" w:cs="Calibri Light"/>
          <w:spacing w:val="1"/>
        </w:rPr>
        <w:t>r</w:t>
      </w:r>
      <w:r>
        <w:rPr>
          <w:rFonts w:ascii="Calibri Light" w:eastAsia="Calibri Light" w:hAnsi="Calibri Light" w:cs="Calibri Light"/>
        </w:rPr>
        <w:t>e</w:t>
      </w:r>
      <w:r>
        <w:rPr>
          <w:rFonts w:ascii="Calibri Light" w:eastAsia="Calibri Light" w:hAnsi="Calibri Light" w:cs="Calibri Light"/>
          <w:spacing w:val="29"/>
        </w:rPr>
        <w:t xml:space="preserve"> </w:t>
      </w:r>
      <w:r>
        <w:rPr>
          <w:rFonts w:ascii="Calibri Light" w:eastAsia="Calibri Light" w:hAnsi="Calibri Light" w:cs="Calibri Light"/>
        </w:rPr>
        <w:t>d</w:t>
      </w:r>
      <w:r>
        <w:rPr>
          <w:rFonts w:ascii="Calibri Light" w:eastAsia="Calibri Light" w:hAnsi="Calibri Light" w:cs="Calibri Light"/>
          <w:spacing w:val="1"/>
        </w:rPr>
        <w:t>i</w:t>
      </w:r>
      <w:r>
        <w:rPr>
          <w:rFonts w:ascii="Calibri Light" w:eastAsia="Calibri Light" w:hAnsi="Calibri Light" w:cs="Calibri Light"/>
        </w:rPr>
        <w:t>sp</w:t>
      </w:r>
      <w:r>
        <w:rPr>
          <w:rFonts w:ascii="Calibri Light" w:eastAsia="Calibri Light" w:hAnsi="Calibri Light" w:cs="Calibri Light"/>
          <w:spacing w:val="1"/>
        </w:rPr>
        <w:t>r</w:t>
      </w:r>
      <w:r>
        <w:rPr>
          <w:rFonts w:ascii="Calibri Light" w:eastAsia="Calibri Light" w:hAnsi="Calibri Light" w:cs="Calibri Light"/>
        </w:rPr>
        <w:t>o</w:t>
      </w:r>
      <w:r>
        <w:rPr>
          <w:rFonts w:ascii="Calibri Light" w:eastAsia="Calibri Light" w:hAnsi="Calibri Light" w:cs="Calibri Light"/>
          <w:spacing w:val="1"/>
        </w:rPr>
        <w:t>p</w:t>
      </w:r>
      <w:r>
        <w:rPr>
          <w:rFonts w:ascii="Calibri Light" w:eastAsia="Calibri Light" w:hAnsi="Calibri Light" w:cs="Calibri Light"/>
        </w:rPr>
        <w:t>ort</w:t>
      </w:r>
      <w:r>
        <w:rPr>
          <w:rFonts w:ascii="Calibri Light" w:eastAsia="Calibri Light" w:hAnsi="Calibri Light" w:cs="Calibri Light"/>
          <w:spacing w:val="1"/>
        </w:rPr>
        <w:t>i</w:t>
      </w:r>
      <w:r>
        <w:rPr>
          <w:rFonts w:ascii="Calibri Light" w:eastAsia="Calibri Light" w:hAnsi="Calibri Light" w:cs="Calibri Light"/>
        </w:rPr>
        <w:t>o</w:t>
      </w:r>
      <w:r>
        <w:rPr>
          <w:rFonts w:ascii="Calibri Light" w:eastAsia="Calibri Light" w:hAnsi="Calibri Light" w:cs="Calibri Light"/>
          <w:spacing w:val="-1"/>
        </w:rPr>
        <w:t>n</w:t>
      </w:r>
      <w:r>
        <w:rPr>
          <w:rFonts w:ascii="Calibri Light" w:eastAsia="Calibri Light" w:hAnsi="Calibri Light" w:cs="Calibri Light"/>
          <w:spacing w:val="2"/>
        </w:rPr>
        <w:t>a</w:t>
      </w:r>
      <w:r>
        <w:rPr>
          <w:rFonts w:ascii="Calibri Light" w:eastAsia="Calibri Light" w:hAnsi="Calibri Light" w:cs="Calibri Light"/>
          <w:spacing w:val="-1"/>
        </w:rPr>
        <w:t>t</w:t>
      </w:r>
      <w:r>
        <w:rPr>
          <w:rFonts w:ascii="Calibri Light" w:eastAsia="Calibri Light" w:hAnsi="Calibri Light" w:cs="Calibri Light"/>
        </w:rPr>
        <w:t>e</w:t>
      </w:r>
      <w:r>
        <w:rPr>
          <w:rFonts w:ascii="Calibri Light" w:eastAsia="Calibri Light" w:hAnsi="Calibri Light" w:cs="Calibri Light"/>
          <w:spacing w:val="-1"/>
        </w:rPr>
        <w:t>l</w:t>
      </w:r>
      <w:r>
        <w:rPr>
          <w:rFonts w:ascii="Calibri Light" w:eastAsia="Calibri Light" w:hAnsi="Calibri Light" w:cs="Calibri Light"/>
        </w:rPr>
        <w:t>y</w:t>
      </w:r>
      <w:r>
        <w:rPr>
          <w:rFonts w:ascii="Calibri Light" w:eastAsia="Calibri Light" w:hAnsi="Calibri Light" w:cs="Calibri Light"/>
          <w:spacing w:val="17"/>
        </w:rPr>
        <w:t xml:space="preserve"> </w:t>
      </w:r>
      <w:r>
        <w:rPr>
          <w:rFonts w:ascii="Calibri Light" w:eastAsia="Calibri Light" w:hAnsi="Calibri Light" w:cs="Calibri Light"/>
        </w:rPr>
        <w:t>af</w:t>
      </w:r>
      <w:r>
        <w:rPr>
          <w:rFonts w:ascii="Calibri Light" w:eastAsia="Calibri Light" w:hAnsi="Calibri Light" w:cs="Calibri Light"/>
          <w:spacing w:val="3"/>
        </w:rPr>
        <w:t>f</w:t>
      </w:r>
      <w:r>
        <w:rPr>
          <w:rFonts w:ascii="Calibri Light" w:eastAsia="Calibri Light" w:hAnsi="Calibri Light" w:cs="Calibri Light"/>
        </w:rPr>
        <w:t>e</w:t>
      </w:r>
      <w:r>
        <w:rPr>
          <w:rFonts w:ascii="Calibri Light" w:eastAsia="Calibri Light" w:hAnsi="Calibri Light" w:cs="Calibri Light"/>
          <w:spacing w:val="-1"/>
        </w:rPr>
        <w:t>ct</w:t>
      </w:r>
      <w:r>
        <w:rPr>
          <w:rFonts w:ascii="Calibri Light" w:eastAsia="Calibri Light" w:hAnsi="Calibri Light" w:cs="Calibri Light"/>
        </w:rPr>
        <w:t>e</w:t>
      </w:r>
      <w:r>
        <w:rPr>
          <w:rFonts w:ascii="Calibri Light" w:eastAsia="Calibri Light" w:hAnsi="Calibri Light" w:cs="Calibri Light"/>
          <w:spacing w:val="2"/>
        </w:rPr>
        <w:t>d</w:t>
      </w:r>
      <w:r>
        <w:rPr>
          <w:rFonts w:ascii="Calibri Light" w:eastAsia="Calibri Light" w:hAnsi="Calibri Light" w:cs="Calibri Light"/>
        </w:rPr>
        <w:t>,</w:t>
      </w:r>
      <w:r>
        <w:rPr>
          <w:rFonts w:ascii="Calibri Light" w:eastAsia="Calibri Light" w:hAnsi="Calibri Light" w:cs="Calibri Light"/>
          <w:spacing w:val="24"/>
        </w:rPr>
        <w:t xml:space="preserve"> </w:t>
      </w:r>
      <w:r>
        <w:rPr>
          <w:rFonts w:ascii="Calibri Light" w:eastAsia="Calibri Light" w:hAnsi="Calibri Light" w:cs="Calibri Light"/>
          <w:spacing w:val="1"/>
        </w:rPr>
        <w:t>t</w:t>
      </w:r>
      <w:r>
        <w:rPr>
          <w:rFonts w:ascii="Calibri Light" w:eastAsia="Calibri Light" w:hAnsi="Calibri Light" w:cs="Calibri Light"/>
        </w:rPr>
        <w:t>her</w:t>
      </w:r>
      <w:r>
        <w:rPr>
          <w:rFonts w:ascii="Calibri Light" w:eastAsia="Calibri Light" w:hAnsi="Calibri Light" w:cs="Calibri Light"/>
          <w:spacing w:val="6"/>
        </w:rPr>
        <w:t>e</w:t>
      </w:r>
      <w:r>
        <w:rPr>
          <w:rFonts w:ascii="Calibri Light" w:eastAsia="Calibri Light" w:hAnsi="Calibri Light" w:cs="Calibri Light"/>
        </w:rPr>
        <w:t>by</w:t>
      </w:r>
      <w:r>
        <w:rPr>
          <w:rFonts w:ascii="Calibri Light" w:eastAsia="Calibri Light" w:hAnsi="Calibri Light" w:cs="Calibri Light"/>
          <w:spacing w:val="26"/>
        </w:rPr>
        <w:t xml:space="preserve"> </w:t>
      </w:r>
      <w:r>
        <w:rPr>
          <w:rFonts w:ascii="Calibri Light" w:eastAsia="Calibri Light" w:hAnsi="Calibri Light" w:cs="Calibri Light"/>
          <w:spacing w:val="1"/>
        </w:rPr>
        <w:t>r</w:t>
      </w:r>
      <w:r>
        <w:rPr>
          <w:rFonts w:ascii="Calibri Light" w:eastAsia="Calibri Light" w:hAnsi="Calibri Light" w:cs="Calibri Light"/>
        </w:rPr>
        <w:t>a</w:t>
      </w:r>
      <w:r>
        <w:rPr>
          <w:rFonts w:ascii="Calibri Light" w:eastAsia="Calibri Light" w:hAnsi="Calibri Light" w:cs="Calibri Light"/>
          <w:spacing w:val="-1"/>
        </w:rPr>
        <w:t>i</w:t>
      </w:r>
      <w:r>
        <w:rPr>
          <w:rFonts w:ascii="Calibri Light" w:eastAsia="Calibri Light" w:hAnsi="Calibri Light" w:cs="Calibri Light"/>
          <w:spacing w:val="2"/>
        </w:rPr>
        <w:t>s</w:t>
      </w:r>
      <w:r>
        <w:rPr>
          <w:rFonts w:ascii="Calibri Light" w:eastAsia="Calibri Light" w:hAnsi="Calibri Light" w:cs="Calibri Light"/>
          <w:spacing w:val="-1"/>
        </w:rPr>
        <w:t>i</w:t>
      </w:r>
      <w:r>
        <w:rPr>
          <w:rFonts w:ascii="Calibri Light" w:eastAsia="Calibri Light" w:hAnsi="Calibri Light" w:cs="Calibri Light"/>
        </w:rPr>
        <w:t>ng</w:t>
      </w:r>
      <w:r>
        <w:rPr>
          <w:rFonts w:ascii="Calibri Light" w:eastAsia="Calibri Light" w:hAnsi="Calibri Light" w:cs="Calibri Light"/>
          <w:spacing w:val="29"/>
        </w:rPr>
        <w:t xml:space="preserve"> </w:t>
      </w:r>
      <w:r>
        <w:rPr>
          <w:rFonts w:ascii="Calibri Light" w:eastAsia="Calibri Light" w:hAnsi="Calibri Light" w:cs="Calibri Light"/>
          <w:spacing w:val="-1"/>
        </w:rPr>
        <w:t>c</w:t>
      </w:r>
      <w:r>
        <w:rPr>
          <w:rFonts w:ascii="Calibri Light" w:eastAsia="Calibri Light" w:hAnsi="Calibri Light" w:cs="Calibri Light"/>
        </w:rPr>
        <w:t>o</w:t>
      </w:r>
      <w:r>
        <w:rPr>
          <w:rFonts w:ascii="Calibri Light" w:eastAsia="Calibri Light" w:hAnsi="Calibri Light" w:cs="Calibri Light"/>
          <w:spacing w:val="1"/>
        </w:rPr>
        <w:t>n</w:t>
      </w:r>
      <w:r>
        <w:rPr>
          <w:rFonts w:ascii="Calibri Light" w:eastAsia="Calibri Light" w:hAnsi="Calibri Light" w:cs="Calibri Light"/>
          <w:spacing w:val="-1"/>
        </w:rPr>
        <w:t>c</w:t>
      </w:r>
      <w:r>
        <w:rPr>
          <w:rFonts w:ascii="Calibri Light" w:eastAsia="Calibri Light" w:hAnsi="Calibri Light" w:cs="Calibri Light"/>
        </w:rPr>
        <w:t>e</w:t>
      </w:r>
      <w:r>
        <w:rPr>
          <w:rFonts w:ascii="Calibri Light" w:eastAsia="Calibri Light" w:hAnsi="Calibri Light" w:cs="Calibri Light"/>
          <w:spacing w:val="3"/>
        </w:rPr>
        <w:t>r</w:t>
      </w:r>
      <w:r>
        <w:rPr>
          <w:rFonts w:ascii="Calibri Light" w:eastAsia="Calibri Light" w:hAnsi="Calibri Light" w:cs="Calibri Light"/>
        </w:rPr>
        <w:t>ns</w:t>
      </w:r>
      <w:r>
        <w:rPr>
          <w:rFonts w:ascii="Calibri Light" w:eastAsia="Calibri Light" w:hAnsi="Calibri Light" w:cs="Calibri Light"/>
          <w:spacing w:val="24"/>
        </w:rPr>
        <w:t xml:space="preserve"> </w:t>
      </w:r>
      <w:r>
        <w:rPr>
          <w:rFonts w:ascii="Calibri Light" w:eastAsia="Calibri Light" w:hAnsi="Calibri Light" w:cs="Calibri Light"/>
        </w:rPr>
        <w:t>a</w:t>
      </w:r>
      <w:r>
        <w:rPr>
          <w:rFonts w:ascii="Calibri Light" w:eastAsia="Calibri Light" w:hAnsi="Calibri Light" w:cs="Calibri Light"/>
          <w:spacing w:val="2"/>
        </w:rPr>
        <w:t>b</w:t>
      </w:r>
      <w:r>
        <w:rPr>
          <w:rFonts w:ascii="Calibri Light" w:eastAsia="Calibri Light" w:hAnsi="Calibri Light" w:cs="Calibri Light"/>
        </w:rPr>
        <w:t>o</w:t>
      </w:r>
      <w:r>
        <w:rPr>
          <w:rFonts w:ascii="Calibri Light" w:eastAsia="Calibri Light" w:hAnsi="Calibri Light" w:cs="Calibri Light"/>
          <w:spacing w:val="-1"/>
        </w:rPr>
        <w:t>u</w:t>
      </w:r>
      <w:r>
        <w:rPr>
          <w:rFonts w:ascii="Calibri Light" w:eastAsia="Calibri Light" w:hAnsi="Calibri Light" w:cs="Calibri Light"/>
        </w:rPr>
        <w:t>t</w:t>
      </w:r>
      <w:r>
        <w:rPr>
          <w:rFonts w:ascii="Calibri Light" w:eastAsia="Calibri Light" w:hAnsi="Calibri Light" w:cs="Calibri Light"/>
          <w:spacing w:val="28"/>
        </w:rPr>
        <w:t xml:space="preserve"> </w:t>
      </w:r>
      <w:r>
        <w:rPr>
          <w:rFonts w:ascii="Calibri Light" w:eastAsia="Calibri Light" w:hAnsi="Calibri Light" w:cs="Calibri Light"/>
          <w:spacing w:val="-1"/>
        </w:rPr>
        <w:t>t</w:t>
      </w:r>
      <w:r>
        <w:rPr>
          <w:rFonts w:ascii="Calibri Light" w:eastAsia="Calibri Light" w:hAnsi="Calibri Light" w:cs="Calibri Light"/>
        </w:rPr>
        <w:t>he we</w:t>
      </w:r>
      <w:r>
        <w:rPr>
          <w:rFonts w:ascii="Calibri Light" w:eastAsia="Calibri Light" w:hAnsi="Calibri Light" w:cs="Calibri Light"/>
          <w:spacing w:val="-1"/>
        </w:rPr>
        <w:t>ll</w:t>
      </w:r>
      <w:r>
        <w:rPr>
          <w:rFonts w:ascii="Calibri Light" w:eastAsia="Calibri Light" w:hAnsi="Calibri Light" w:cs="Calibri Light"/>
          <w:spacing w:val="2"/>
        </w:rPr>
        <w:t>b</w:t>
      </w:r>
      <w:r>
        <w:rPr>
          <w:rFonts w:ascii="Calibri Light" w:eastAsia="Calibri Light" w:hAnsi="Calibri Light" w:cs="Calibri Light"/>
        </w:rPr>
        <w:t>e</w:t>
      </w:r>
      <w:r>
        <w:rPr>
          <w:rFonts w:ascii="Calibri Light" w:eastAsia="Calibri Light" w:hAnsi="Calibri Light" w:cs="Calibri Light"/>
          <w:spacing w:val="-1"/>
        </w:rPr>
        <w:t>i</w:t>
      </w:r>
      <w:r>
        <w:rPr>
          <w:rFonts w:ascii="Calibri Light" w:eastAsia="Calibri Light" w:hAnsi="Calibri Light" w:cs="Calibri Light"/>
        </w:rPr>
        <w:t>ng</w:t>
      </w:r>
      <w:r>
        <w:rPr>
          <w:rFonts w:ascii="Calibri Light" w:eastAsia="Calibri Light" w:hAnsi="Calibri Light" w:cs="Calibri Light"/>
          <w:spacing w:val="-5"/>
        </w:rPr>
        <w:t xml:space="preserve"> </w:t>
      </w:r>
      <w:r>
        <w:rPr>
          <w:rFonts w:ascii="Calibri Light" w:eastAsia="Calibri Light" w:hAnsi="Calibri Light" w:cs="Calibri Light"/>
        </w:rPr>
        <w:t>of</w:t>
      </w:r>
      <w:r>
        <w:rPr>
          <w:rFonts w:ascii="Calibri Light" w:eastAsia="Calibri Light" w:hAnsi="Calibri Light" w:cs="Calibri Light"/>
          <w:spacing w:val="-2"/>
        </w:rPr>
        <w:t xml:space="preserve"> </w:t>
      </w:r>
      <w:r>
        <w:rPr>
          <w:rFonts w:ascii="Calibri Light" w:eastAsia="Calibri Light" w:hAnsi="Calibri Light" w:cs="Calibri Light"/>
        </w:rPr>
        <w:t>p</w:t>
      </w:r>
      <w:r>
        <w:rPr>
          <w:rFonts w:ascii="Calibri Light" w:eastAsia="Calibri Light" w:hAnsi="Calibri Light" w:cs="Calibri Light"/>
          <w:spacing w:val="1"/>
        </w:rPr>
        <w:t>r</w:t>
      </w:r>
      <w:r>
        <w:rPr>
          <w:rFonts w:ascii="Calibri Light" w:eastAsia="Calibri Light" w:hAnsi="Calibri Light" w:cs="Calibri Light"/>
        </w:rPr>
        <w:t>egn</w:t>
      </w:r>
      <w:r>
        <w:rPr>
          <w:rFonts w:ascii="Calibri Light" w:eastAsia="Calibri Light" w:hAnsi="Calibri Light" w:cs="Calibri Light"/>
          <w:spacing w:val="2"/>
        </w:rPr>
        <w:t>a</w:t>
      </w:r>
      <w:r>
        <w:rPr>
          <w:rFonts w:ascii="Calibri Light" w:eastAsia="Calibri Light" w:hAnsi="Calibri Light" w:cs="Calibri Light"/>
        </w:rPr>
        <w:t>nt</w:t>
      </w:r>
      <w:r>
        <w:rPr>
          <w:rFonts w:ascii="Calibri Light" w:eastAsia="Calibri Light" w:hAnsi="Calibri Light" w:cs="Calibri Light"/>
          <w:spacing w:val="-8"/>
        </w:rPr>
        <w:t xml:space="preserve"> </w:t>
      </w:r>
      <w:r>
        <w:rPr>
          <w:rFonts w:ascii="Calibri Light" w:eastAsia="Calibri Light" w:hAnsi="Calibri Light" w:cs="Calibri Light"/>
          <w:spacing w:val="3"/>
        </w:rPr>
        <w:t>w</w:t>
      </w:r>
      <w:r>
        <w:rPr>
          <w:rFonts w:ascii="Calibri Light" w:eastAsia="Calibri Light" w:hAnsi="Calibri Light" w:cs="Calibri Light"/>
        </w:rPr>
        <w:t>omen</w:t>
      </w:r>
      <w:r>
        <w:rPr>
          <w:rFonts w:ascii="Calibri Light" w:eastAsia="Calibri Light" w:hAnsi="Calibri Light" w:cs="Calibri Light"/>
          <w:spacing w:val="-4"/>
        </w:rPr>
        <w:t xml:space="preserve"> </w:t>
      </w:r>
      <w:r>
        <w:rPr>
          <w:rFonts w:ascii="Calibri Light" w:eastAsia="Calibri Light" w:hAnsi="Calibri Light" w:cs="Calibri Light"/>
          <w:spacing w:val="-1"/>
        </w:rPr>
        <w:t>li</w:t>
      </w:r>
      <w:r>
        <w:rPr>
          <w:rFonts w:ascii="Calibri Light" w:eastAsia="Calibri Light" w:hAnsi="Calibri Light" w:cs="Calibri Light"/>
          <w:spacing w:val="1"/>
        </w:rPr>
        <w:t>v</w:t>
      </w:r>
      <w:r>
        <w:rPr>
          <w:rFonts w:ascii="Calibri Light" w:eastAsia="Calibri Light" w:hAnsi="Calibri Light" w:cs="Calibri Light"/>
          <w:spacing w:val="-1"/>
        </w:rPr>
        <w:t>i</w:t>
      </w:r>
      <w:r>
        <w:rPr>
          <w:rFonts w:ascii="Calibri Light" w:eastAsia="Calibri Light" w:hAnsi="Calibri Light" w:cs="Calibri Light"/>
        </w:rPr>
        <w:t>ng</w:t>
      </w:r>
      <w:r>
        <w:rPr>
          <w:rFonts w:ascii="Calibri Light" w:eastAsia="Calibri Light" w:hAnsi="Calibri Light" w:cs="Calibri Light"/>
          <w:spacing w:val="-4"/>
        </w:rPr>
        <w:t xml:space="preserve"> </w:t>
      </w:r>
      <w:r>
        <w:rPr>
          <w:rFonts w:ascii="Calibri Light" w:eastAsia="Calibri Light" w:hAnsi="Calibri Light" w:cs="Calibri Light"/>
          <w:spacing w:val="3"/>
        </w:rPr>
        <w:t>w</w:t>
      </w:r>
      <w:r>
        <w:rPr>
          <w:rFonts w:ascii="Calibri Light" w:eastAsia="Calibri Light" w:hAnsi="Calibri Light" w:cs="Calibri Light"/>
          <w:spacing w:val="-1"/>
        </w:rPr>
        <w:t>it</w:t>
      </w:r>
      <w:r>
        <w:rPr>
          <w:rFonts w:ascii="Calibri Light" w:eastAsia="Calibri Light" w:hAnsi="Calibri Light" w:cs="Calibri Light"/>
        </w:rPr>
        <w:t>h</w:t>
      </w:r>
      <w:r>
        <w:rPr>
          <w:rFonts w:ascii="Calibri Light" w:eastAsia="Calibri Light" w:hAnsi="Calibri Light" w:cs="Calibri Light"/>
          <w:spacing w:val="-2"/>
        </w:rPr>
        <w:t xml:space="preserve"> </w:t>
      </w:r>
      <w:r>
        <w:rPr>
          <w:rFonts w:ascii="Calibri Light" w:eastAsia="Calibri Light" w:hAnsi="Calibri Light" w:cs="Calibri Light"/>
          <w:spacing w:val="-1"/>
        </w:rPr>
        <w:t>HI</w:t>
      </w:r>
      <w:r>
        <w:rPr>
          <w:rFonts w:ascii="Calibri Light" w:eastAsia="Calibri Light" w:hAnsi="Calibri Light" w:cs="Calibri Light"/>
        </w:rPr>
        <w:t>V</w:t>
      </w:r>
      <w:r>
        <w:rPr>
          <w:rFonts w:ascii="Calibri Light" w:eastAsia="Calibri Light" w:hAnsi="Calibri Light" w:cs="Calibri Light"/>
          <w:spacing w:val="-3"/>
        </w:rPr>
        <w:t xml:space="preserve"> </w:t>
      </w:r>
      <w:r>
        <w:rPr>
          <w:rFonts w:ascii="Calibri Light" w:eastAsia="Calibri Light" w:hAnsi="Calibri Light" w:cs="Calibri Light"/>
          <w:spacing w:val="2"/>
        </w:rPr>
        <w:t>a</w:t>
      </w:r>
      <w:r>
        <w:rPr>
          <w:rFonts w:ascii="Calibri Light" w:eastAsia="Calibri Light" w:hAnsi="Calibri Light" w:cs="Calibri Light"/>
        </w:rPr>
        <w:t>nd</w:t>
      </w:r>
      <w:r>
        <w:rPr>
          <w:rFonts w:ascii="Calibri Light" w:eastAsia="Calibri Light" w:hAnsi="Calibri Light" w:cs="Calibri Light"/>
          <w:spacing w:val="-4"/>
        </w:rPr>
        <w:t xml:space="preserve"> </w:t>
      </w:r>
      <w:r>
        <w:rPr>
          <w:rFonts w:ascii="Calibri Light" w:eastAsia="Calibri Light" w:hAnsi="Calibri Light" w:cs="Calibri Light"/>
          <w:spacing w:val="2"/>
        </w:rPr>
        <w:t>t</w:t>
      </w:r>
      <w:r>
        <w:rPr>
          <w:rFonts w:ascii="Calibri Light" w:eastAsia="Calibri Light" w:hAnsi="Calibri Light" w:cs="Calibri Light"/>
        </w:rPr>
        <w:t>he</w:t>
      </w:r>
      <w:r>
        <w:rPr>
          <w:rFonts w:ascii="Calibri Light" w:eastAsia="Calibri Light" w:hAnsi="Calibri Light" w:cs="Calibri Light"/>
          <w:spacing w:val="-1"/>
        </w:rPr>
        <w:t>i</w:t>
      </w:r>
      <w:r>
        <w:rPr>
          <w:rFonts w:ascii="Calibri Light" w:eastAsia="Calibri Light" w:hAnsi="Calibri Light" w:cs="Calibri Light"/>
        </w:rPr>
        <w:t>r</w:t>
      </w:r>
      <w:r>
        <w:rPr>
          <w:rFonts w:ascii="Calibri Light" w:eastAsia="Calibri Light" w:hAnsi="Calibri Light" w:cs="Calibri Light"/>
          <w:spacing w:val="-4"/>
        </w:rPr>
        <w:t xml:space="preserve"> </w:t>
      </w:r>
      <w:r>
        <w:rPr>
          <w:rFonts w:ascii="Calibri Light" w:eastAsia="Calibri Light" w:hAnsi="Calibri Light" w:cs="Calibri Light"/>
        </w:rPr>
        <w:t>c</w:t>
      </w:r>
      <w:r>
        <w:rPr>
          <w:rFonts w:ascii="Calibri Light" w:eastAsia="Calibri Light" w:hAnsi="Calibri Light" w:cs="Calibri Light"/>
          <w:spacing w:val="2"/>
        </w:rPr>
        <w:t>h</w:t>
      </w:r>
      <w:r>
        <w:rPr>
          <w:rFonts w:ascii="Calibri Light" w:eastAsia="Calibri Light" w:hAnsi="Calibri Light" w:cs="Calibri Light"/>
          <w:spacing w:val="-1"/>
        </w:rPr>
        <w:t>il</w:t>
      </w:r>
      <w:r>
        <w:rPr>
          <w:rFonts w:ascii="Calibri Light" w:eastAsia="Calibri Light" w:hAnsi="Calibri Light" w:cs="Calibri Light"/>
        </w:rPr>
        <w:t>d</w:t>
      </w:r>
      <w:r>
        <w:rPr>
          <w:rFonts w:ascii="Calibri Light" w:eastAsia="Calibri Light" w:hAnsi="Calibri Light" w:cs="Calibri Light"/>
          <w:spacing w:val="3"/>
        </w:rPr>
        <w:t>r</w:t>
      </w:r>
      <w:r>
        <w:rPr>
          <w:rFonts w:ascii="Calibri Light" w:eastAsia="Calibri Light" w:hAnsi="Calibri Light" w:cs="Calibri Light"/>
        </w:rPr>
        <w:t>en.</w:t>
      </w:r>
    </w:p>
    <w:p w:rsidR="000A4003" w:rsidRDefault="002B363A" w:rsidP="002B363A">
      <w:pPr>
        <w:spacing w:before="56"/>
        <w:ind w:left="120" w:right="631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lastRenderedPageBreak/>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h</w:t>
      </w:r>
      <w:r>
        <w:rPr>
          <w:rFonts w:ascii="Calibri Light" w:eastAsia="Calibri Light" w:hAnsi="Calibri Light" w:cs="Calibri Light"/>
          <w:spacing w:val="-1"/>
          <w:sz w:val="22"/>
          <w:szCs w:val="22"/>
        </w:rPr>
        <w:t>av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3E16D8" w:rsidP="002B363A">
      <w:pPr>
        <w:ind w:left="120" w:right="75"/>
        <w:jc w:val="lowKashida"/>
        <w:rPr>
          <w:rFonts w:ascii="Calibri Light" w:eastAsia="Calibri Light" w:hAnsi="Calibri Light" w:cs="Calibri Light"/>
          <w:sz w:val="22"/>
          <w:szCs w:val="22"/>
        </w:rPr>
      </w:pPr>
      <w:r>
        <w:rPr>
          <w:noProof/>
        </w:rPr>
        <mc:AlternateContent>
          <mc:Choice Requires="wpg">
            <w:drawing>
              <wp:anchor distT="0" distB="0" distL="114300" distR="114300" simplePos="0" relativeHeight="251654656" behindDoc="1" locked="0" layoutInCell="1" allowOverlap="1">
                <wp:simplePos x="0" y="0"/>
                <wp:positionH relativeFrom="page">
                  <wp:posOffset>2246630</wp:posOffset>
                </wp:positionH>
                <wp:positionV relativeFrom="paragraph">
                  <wp:posOffset>964565</wp:posOffset>
                </wp:positionV>
                <wp:extent cx="3768725" cy="7493635"/>
                <wp:effectExtent l="0" t="0" r="0" b="0"/>
                <wp:wrapNone/>
                <wp:docPr id="10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725" cy="7493635"/>
                          <a:chOff x="3538" y="1519"/>
                          <a:chExt cx="5935" cy="11801"/>
                        </a:xfrm>
                      </wpg:grpSpPr>
                      <wpg:grpSp>
                        <wpg:cNvPr id="106" name="Group 104"/>
                        <wpg:cNvGrpSpPr>
                          <a:grpSpLocks/>
                        </wpg:cNvGrpSpPr>
                        <wpg:grpSpPr bwMode="auto">
                          <a:xfrm>
                            <a:off x="3548" y="1529"/>
                            <a:ext cx="5915" cy="269"/>
                            <a:chOff x="3548" y="1529"/>
                            <a:chExt cx="5915" cy="269"/>
                          </a:xfrm>
                        </wpg:grpSpPr>
                        <wps:wsp>
                          <wps:cNvPr id="107" name="Freeform 187"/>
                          <wps:cNvSpPr>
                            <a:spLocks/>
                          </wps:cNvSpPr>
                          <wps:spPr bwMode="auto">
                            <a:xfrm>
                              <a:off x="3548" y="1529"/>
                              <a:ext cx="5915" cy="269"/>
                            </a:xfrm>
                            <a:custGeom>
                              <a:avLst/>
                              <a:gdLst>
                                <a:gd name="T0" fmla="+- 0 9463 3548"/>
                                <a:gd name="T1" fmla="*/ T0 w 5915"/>
                                <a:gd name="T2" fmla="+- 0 1529 1529"/>
                                <a:gd name="T3" fmla="*/ 1529 h 269"/>
                                <a:gd name="T4" fmla="+- 0 3548 3548"/>
                                <a:gd name="T5" fmla="*/ T4 w 5915"/>
                                <a:gd name="T6" fmla="+- 0 1529 1529"/>
                                <a:gd name="T7" fmla="*/ 1529 h 269"/>
                                <a:gd name="T8" fmla="+- 0 3548 3548"/>
                                <a:gd name="T9" fmla="*/ T8 w 5915"/>
                                <a:gd name="T10" fmla="+- 0 1798 1529"/>
                                <a:gd name="T11" fmla="*/ 1798 h 269"/>
                                <a:gd name="T12" fmla="+- 0 9463 3548"/>
                                <a:gd name="T13" fmla="*/ T12 w 5915"/>
                                <a:gd name="T14" fmla="+- 0 1798 1529"/>
                                <a:gd name="T15" fmla="*/ 1798 h 269"/>
                                <a:gd name="T16" fmla="+- 0 9463 3548"/>
                                <a:gd name="T17" fmla="*/ T16 w 5915"/>
                                <a:gd name="T18" fmla="+- 0 1529 1529"/>
                                <a:gd name="T19" fmla="*/ 1529 h 269"/>
                              </a:gdLst>
                              <a:ahLst/>
                              <a:cxnLst>
                                <a:cxn ang="0">
                                  <a:pos x="T1" y="T3"/>
                                </a:cxn>
                                <a:cxn ang="0">
                                  <a:pos x="T5" y="T7"/>
                                </a:cxn>
                                <a:cxn ang="0">
                                  <a:pos x="T9" y="T11"/>
                                </a:cxn>
                                <a:cxn ang="0">
                                  <a:pos x="T13" y="T15"/>
                                </a:cxn>
                                <a:cxn ang="0">
                                  <a:pos x="T17" y="T19"/>
                                </a:cxn>
                              </a:cxnLst>
                              <a:rect l="0" t="0" r="r" b="b"/>
                              <a:pathLst>
                                <a:path w="5915" h="269">
                                  <a:moveTo>
                                    <a:pt x="5915" y="0"/>
                                  </a:moveTo>
                                  <a:lnTo>
                                    <a:pt x="0" y="0"/>
                                  </a:lnTo>
                                  <a:lnTo>
                                    <a:pt x="0" y="269"/>
                                  </a:lnTo>
                                  <a:lnTo>
                                    <a:pt x="5915" y="269"/>
                                  </a:lnTo>
                                  <a:lnTo>
                                    <a:pt x="5915" y="0"/>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08" name="Group 105"/>
                          <wpg:cNvGrpSpPr>
                            <a:grpSpLocks/>
                          </wpg:cNvGrpSpPr>
                          <wpg:grpSpPr bwMode="auto">
                            <a:xfrm>
                              <a:off x="3548" y="1798"/>
                              <a:ext cx="5915" cy="269"/>
                              <a:chOff x="3548" y="1798"/>
                              <a:chExt cx="5915" cy="269"/>
                            </a:xfrm>
                          </wpg:grpSpPr>
                          <wps:wsp>
                            <wps:cNvPr id="109" name="Freeform 186"/>
                            <wps:cNvSpPr>
                              <a:spLocks/>
                            </wps:cNvSpPr>
                            <wps:spPr bwMode="auto">
                              <a:xfrm>
                                <a:off x="3548" y="1798"/>
                                <a:ext cx="5915" cy="269"/>
                              </a:xfrm>
                              <a:custGeom>
                                <a:avLst/>
                                <a:gdLst>
                                  <a:gd name="T0" fmla="+- 0 3548 3548"/>
                                  <a:gd name="T1" fmla="*/ T0 w 5915"/>
                                  <a:gd name="T2" fmla="+- 0 2067 1798"/>
                                  <a:gd name="T3" fmla="*/ 2067 h 269"/>
                                  <a:gd name="T4" fmla="+- 0 9463 3548"/>
                                  <a:gd name="T5" fmla="*/ T4 w 5915"/>
                                  <a:gd name="T6" fmla="+- 0 2067 1798"/>
                                  <a:gd name="T7" fmla="*/ 2067 h 269"/>
                                  <a:gd name="T8" fmla="+- 0 9463 3548"/>
                                  <a:gd name="T9" fmla="*/ T8 w 5915"/>
                                  <a:gd name="T10" fmla="+- 0 1798 1798"/>
                                  <a:gd name="T11" fmla="*/ 1798 h 269"/>
                                  <a:gd name="T12" fmla="+- 0 3548 3548"/>
                                  <a:gd name="T13" fmla="*/ T12 w 5915"/>
                                  <a:gd name="T14" fmla="+- 0 1798 1798"/>
                                  <a:gd name="T15" fmla="*/ 1798 h 269"/>
                                  <a:gd name="T16" fmla="+- 0 3548 3548"/>
                                  <a:gd name="T17" fmla="*/ T16 w 5915"/>
                                  <a:gd name="T18" fmla="+- 0 2067 1798"/>
                                  <a:gd name="T19" fmla="*/ 2067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10" name="Group 106"/>
                            <wpg:cNvGrpSpPr>
                              <a:grpSpLocks/>
                            </wpg:cNvGrpSpPr>
                            <wpg:grpSpPr bwMode="auto">
                              <a:xfrm>
                                <a:off x="3548" y="2067"/>
                                <a:ext cx="5915" cy="269"/>
                                <a:chOff x="3548" y="2067"/>
                                <a:chExt cx="5915" cy="269"/>
                              </a:xfrm>
                            </wpg:grpSpPr>
                            <wps:wsp>
                              <wps:cNvPr id="111" name="Freeform 185"/>
                              <wps:cNvSpPr>
                                <a:spLocks/>
                              </wps:cNvSpPr>
                              <wps:spPr bwMode="auto">
                                <a:xfrm>
                                  <a:off x="3548" y="2067"/>
                                  <a:ext cx="5915" cy="269"/>
                                </a:xfrm>
                                <a:custGeom>
                                  <a:avLst/>
                                  <a:gdLst>
                                    <a:gd name="T0" fmla="+- 0 3548 3548"/>
                                    <a:gd name="T1" fmla="*/ T0 w 5915"/>
                                    <a:gd name="T2" fmla="+- 0 2336 2067"/>
                                    <a:gd name="T3" fmla="*/ 2336 h 269"/>
                                    <a:gd name="T4" fmla="+- 0 9463 3548"/>
                                    <a:gd name="T5" fmla="*/ T4 w 5915"/>
                                    <a:gd name="T6" fmla="+- 0 2336 2067"/>
                                    <a:gd name="T7" fmla="*/ 2336 h 269"/>
                                    <a:gd name="T8" fmla="+- 0 9463 3548"/>
                                    <a:gd name="T9" fmla="*/ T8 w 5915"/>
                                    <a:gd name="T10" fmla="+- 0 2067 2067"/>
                                    <a:gd name="T11" fmla="*/ 2067 h 269"/>
                                    <a:gd name="T12" fmla="+- 0 3548 3548"/>
                                    <a:gd name="T13" fmla="*/ T12 w 5915"/>
                                    <a:gd name="T14" fmla="+- 0 2067 2067"/>
                                    <a:gd name="T15" fmla="*/ 2067 h 269"/>
                                    <a:gd name="T16" fmla="+- 0 3548 3548"/>
                                    <a:gd name="T17" fmla="*/ T16 w 5915"/>
                                    <a:gd name="T18" fmla="+- 0 2336 2067"/>
                                    <a:gd name="T19" fmla="*/ 2336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12" name="Group 107"/>
                              <wpg:cNvGrpSpPr>
                                <a:grpSpLocks/>
                              </wpg:cNvGrpSpPr>
                              <wpg:grpSpPr bwMode="auto">
                                <a:xfrm>
                                  <a:off x="3548" y="2336"/>
                                  <a:ext cx="5915" cy="269"/>
                                  <a:chOff x="3548" y="2336"/>
                                  <a:chExt cx="5915" cy="269"/>
                                </a:xfrm>
                              </wpg:grpSpPr>
                              <wps:wsp>
                                <wps:cNvPr id="113" name="Freeform 184"/>
                                <wps:cNvSpPr>
                                  <a:spLocks/>
                                </wps:cNvSpPr>
                                <wps:spPr bwMode="auto">
                                  <a:xfrm>
                                    <a:off x="3548" y="2336"/>
                                    <a:ext cx="5915" cy="269"/>
                                  </a:xfrm>
                                  <a:custGeom>
                                    <a:avLst/>
                                    <a:gdLst>
                                      <a:gd name="T0" fmla="+- 0 3548 3548"/>
                                      <a:gd name="T1" fmla="*/ T0 w 5915"/>
                                      <a:gd name="T2" fmla="+- 0 2605 2336"/>
                                      <a:gd name="T3" fmla="*/ 2605 h 269"/>
                                      <a:gd name="T4" fmla="+- 0 9463 3548"/>
                                      <a:gd name="T5" fmla="*/ T4 w 5915"/>
                                      <a:gd name="T6" fmla="+- 0 2605 2336"/>
                                      <a:gd name="T7" fmla="*/ 2605 h 269"/>
                                      <a:gd name="T8" fmla="+- 0 9463 3548"/>
                                      <a:gd name="T9" fmla="*/ T8 w 5915"/>
                                      <a:gd name="T10" fmla="+- 0 2336 2336"/>
                                      <a:gd name="T11" fmla="*/ 2336 h 269"/>
                                      <a:gd name="T12" fmla="+- 0 3548 3548"/>
                                      <a:gd name="T13" fmla="*/ T12 w 5915"/>
                                      <a:gd name="T14" fmla="+- 0 2336 2336"/>
                                      <a:gd name="T15" fmla="*/ 2336 h 269"/>
                                      <a:gd name="T16" fmla="+- 0 3548 3548"/>
                                      <a:gd name="T17" fmla="*/ T16 w 5915"/>
                                      <a:gd name="T18" fmla="+- 0 2605 2336"/>
                                      <a:gd name="T19" fmla="*/ 2605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14" name="Group 108"/>
                                <wpg:cNvGrpSpPr>
                                  <a:grpSpLocks/>
                                </wpg:cNvGrpSpPr>
                                <wpg:grpSpPr bwMode="auto">
                                  <a:xfrm>
                                    <a:off x="3548" y="2605"/>
                                    <a:ext cx="5915" cy="269"/>
                                    <a:chOff x="3548" y="2605"/>
                                    <a:chExt cx="5915" cy="269"/>
                                  </a:xfrm>
                                </wpg:grpSpPr>
                                <wps:wsp>
                                  <wps:cNvPr id="115" name="Freeform 183"/>
                                  <wps:cNvSpPr>
                                    <a:spLocks/>
                                  </wps:cNvSpPr>
                                  <wps:spPr bwMode="auto">
                                    <a:xfrm>
                                      <a:off x="3548" y="2605"/>
                                      <a:ext cx="5915" cy="269"/>
                                    </a:xfrm>
                                    <a:custGeom>
                                      <a:avLst/>
                                      <a:gdLst>
                                        <a:gd name="T0" fmla="+- 0 3548 3548"/>
                                        <a:gd name="T1" fmla="*/ T0 w 5915"/>
                                        <a:gd name="T2" fmla="+- 0 2874 2605"/>
                                        <a:gd name="T3" fmla="*/ 2874 h 269"/>
                                        <a:gd name="T4" fmla="+- 0 9463 3548"/>
                                        <a:gd name="T5" fmla="*/ T4 w 5915"/>
                                        <a:gd name="T6" fmla="+- 0 2874 2605"/>
                                        <a:gd name="T7" fmla="*/ 2874 h 269"/>
                                        <a:gd name="T8" fmla="+- 0 9463 3548"/>
                                        <a:gd name="T9" fmla="*/ T8 w 5915"/>
                                        <a:gd name="T10" fmla="+- 0 2605 2605"/>
                                        <a:gd name="T11" fmla="*/ 2605 h 269"/>
                                        <a:gd name="T12" fmla="+- 0 3548 3548"/>
                                        <a:gd name="T13" fmla="*/ T12 w 5915"/>
                                        <a:gd name="T14" fmla="+- 0 2605 2605"/>
                                        <a:gd name="T15" fmla="*/ 2605 h 269"/>
                                        <a:gd name="T16" fmla="+- 0 3548 3548"/>
                                        <a:gd name="T17" fmla="*/ T16 w 5915"/>
                                        <a:gd name="T18" fmla="+- 0 2874 2605"/>
                                        <a:gd name="T19" fmla="*/ 2874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16" name="Group 109"/>
                                  <wpg:cNvGrpSpPr>
                                    <a:grpSpLocks/>
                                  </wpg:cNvGrpSpPr>
                                  <wpg:grpSpPr bwMode="auto">
                                    <a:xfrm>
                                      <a:off x="3548" y="2874"/>
                                      <a:ext cx="5915" cy="269"/>
                                      <a:chOff x="3548" y="2874"/>
                                      <a:chExt cx="5915" cy="269"/>
                                    </a:xfrm>
                                  </wpg:grpSpPr>
                                  <wps:wsp>
                                    <wps:cNvPr id="117" name="Freeform 182"/>
                                    <wps:cNvSpPr>
                                      <a:spLocks/>
                                    </wps:cNvSpPr>
                                    <wps:spPr bwMode="auto">
                                      <a:xfrm>
                                        <a:off x="3548" y="2874"/>
                                        <a:ext cx="5915" cy="269"/>
                                      </a:xfrm>
                                      <a:custGeom>
                                        <a:avLst/>
                                        <a:gdLst>
                                          <a:gd name="T0" fmla="+- 0 3548 3548"/>
                                          <a:gd name="T1" fmla="*/ T0 w 5915"/>
                                          <a:gd name="T2" fmla="+- 0 3143 2874"/>
                                          <a:gd name="T3" fmla="*/ 3143 h 269"/>
                                          <a:gd name="T4" fmla="+- 0 9463 3548"/>
                                          <a:gd name="T5" fmla="*/ T4 w 5915"/>
                                          <a:gd name="T6" fmla="+- 0 3143 2874"/>
                                          <a:gd name="T7" fmla="*/ 3143 h 269"/>
                                          <a:gd name="T8" fmla="+- 0 9463 3548"/>
                                          <a:gd name="T9" fmla="*/ T8 w 5915"/>
                                          <a:gd name="T10" fmla="+- 0 2874 2874"/>
                                          <a:gd name="T11" fmla="*/ 2874 h 269"/>
                                          <a:gd name="T12" fmla="+- 0 3548 3548"/>
                                          <a:gd name="T13" fmla="*/ T12 w 5915"/>
                                          <a:gd name="T14" fmla="+- 0 2874 2874"/>
                                          <a:gd name="T15" fmla="*/ 2874 h 269"/>
                                          <a:gd name="T16" fmla="+- 0 3548 3548"/>
                                          <a:gd name="T17" fmla="*/ T16 w 5915"/>
                                          <a:gd name="T18" fmla="+- 0 3143 2874"/>
                                          <a:gd name="T19" fmla="*/ 3143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18" name="Group 110"/>
                                    <wpg:cNvGrpSpPr>
                                      <a:grpSpLocks/>
                                    </wpg:cNvGrpSpPr>
                                    <wpg:grpSpPr bwMode="auto">
                                      <a:xfrm>
                                        <a:off x="3548" y="3143"/>
                                        <a:ext cx="5915" cy="269"/>
                                        <a:chOff x="3548" y="3143"/>
                                        <a:chExt cx="5915" cy="269"/>
                                      </a:xfrm>
                                    </wpg:grpSpPr>
                                    <wps:wsp>
                                      <wps:cNvPr id="119" name="Freeform 181"/>
                                      <wps:cNvSpPr>
                                        <a:spLocks/>
                                      </wps:cNvSpPr>
                                      <wps:spPr bwMode="auto">
                                        <a:xfrm>
                                          <a:off x="3548" y="3143"/>
                                          <a:ext cx="5915" cy="269"/>
                                        </a:xfrm>
                                        <a:custGeom>
                                          <a:avLst/>
                                          <a:gdLst>
                                            <a:gd name="T0" fmla="+- 0 3548 3548"/>
                                            <a:gd name="T1" fmla="*/ T0 w 5915"/>
                                            <a:gd name="T2" fmla="+- 0 3412 3143"/>
                                            <a:gd name="T3" fmla="*/ 3412 h 269"/>
                                            <a:gd name="T4" fmla="+- 0 9463 3548"/>
                                            <a:gd name="T5" fmla="*/ T4 w 5915"/>
                                            <a:gd name="T6" fmla="+- 0 3412 3143"/>
                                            <a:gd name="T7" fmla="*/ 3412 h 269"/>
                                            <a:gd name="T8" fmla="+- 0 9463 3548"/>
                                            <a:gd name="T9" fmla="*/ T8 w 5915"/>
                                            <a:gd name="T10" fmla="+- 0 3143 3143"/>
                                            <a:gd name="T11" fmla="*/ 3143 h 269"/>
                                            <a:gd name="T12" fmla="+- 0 3548 3548"/>
                                            <a:gd name="T13" fmla="*/ T12 w 5915"/>
                                            <a:gd name="T14" fmla="+- 0 3143 3143"/>
                                            <a:gd name="T15" fmla="*/ 3143 h 269"/>
                                            <a:gd name="T16" fmla="+- 0 3548 3548"/>
                                            <a:gd name="T17" fmla="*/ T16 w 5915"/>
                                            <a:gd name="T18" fmla="+- 0 3412 3143"/>
                                            <a:gd name="T19" fmla="*/ 3412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20" name="Group 111"/>
                                      <wpg:cNvGrpSpPr>
                                        <a:grpSpLocks/>
                                      </wpg:cNvGrpSpPr>
                                      <wpg:grpSpPr bwMode="auto">
                                        <a:xfrm>
                                          <a:off x="3548" y="3412"/>
                                          <a:ext cx="5915" cy="269"/>
                                          <a:chOff x="3548" y="3412"/>
                                          <a:chExt cx="5915" cy="269"/>
                                        </a:xfrm>
                                      </wpg:grpSpPr>
                                      <wps:wsp>
                                        <wps:cNvPr id="121" name="Freeform 180"/>
                                        <wps:cNvSpPr>
                                          <a:spLocks/>
                                        </wps:cNvSpPr>
                                        <wps:spPr bwMode="auto">
                                          <a:xfrm>
                                            <a:off x="3548" y="3412"/>
                                            <a:ext cx="5915" cy="269"/>
                                          </a:xfrm>
                                          <a:custGeom>
                                            <a:avLst/>
                                            <a:gdLst>
                                              <a:gd name="T0" fmla="+- 0 3548 3548"/>
                                              <a:gd name="T1" fmla="*/ T0 w 5915"/>
                                              <a:gd name="T2" fmla="+- 0 3680 3412"/>
                                              <a:gd name="T3" fmla="*/ 3680 h 269"/>
                                              <a:gd name="T4" fmla="+- 0 9463 3548"/>
                                              <a:gd name="T5" fmla="*/ T4 w 5915"/>
                                              <a:gd name="T6" fmla="+- 0 3680 3412"/>
                                              <a:gd name="T7" fmla="*/ 3680 h 269"/>
                                              <a:gd name="T8" fmla="+- 0 9463 3548"/>
                                              <a:gd name="T9" fmla="*/ T8 w 5915"/>
                                              <a:gd name="T10" fmla="+- 0 3412 3412"/>
                                              <a:gd name="T11" fmla="*/ 3412 h 269"/>
                                              <a:gd name="T12" fmla="+- 0 3548 3548"/>
                                              <a:gd name="T13" fmla="*/ T12 w 5915"/>
                                              <a:gd name="T14" fmla="+- 0 3412 3412"/>
                                              <a:gd name="T15" fmla="*/ 3412 h 269"/>
                                              <a:gd name="T16" fmla="+- 0 3548 3548"/>
                                              <a:gd name="T17" fmla="*/ T16 w 5915"/>
                                              <a:gd name="T18" fmla="+- 0 3680 3412"/>
                                              <a:gd name="T19" fmla="*/ 3680 h 269"/>
                                            </a:gdLst>
                                            <a:ahLst/>
                                            <a:cxnLst>
                                              <a:cxn ang="0">
                                                <a:pos x="T1" y="T3"/>
                                              </a:cxn>
                                              <a:cxn ang="0">
                                                <a:pos x="T5" y="T7"/>
                                              </a:cxn>
                                              <a:cxn ang="0">
                                                <a:pos x="T9" y="T11"/>
                                              </a:cxn>
                                              <a:cxn ang="0">
                                                <a:pos x="T13" y="T15"/>
                                              </a:cxn>
                                              <a:cxn ang="0">
                                                <a:pos x="T17" y="T19"/>
                                              </a:cxn>
                                            </a:cxnLst>
                                            <a:rect l="0" t="0" r="r" b="b"/>
                                            <a:pathLst>
                                              <a:path w="5915" h="269">
                                                <a:moveTo>
                                                  <a:pt x="0" y="268"/>
                                                </a:moveTo>
                                                <a:lnTo>
                                                  <a:pt x="5915" y="268"/>
                                                </a:lnTo>
                                                <a:lnTo>
                                                  <a:pt x="5915" y="0"/>
                                                </a:lnTo>
                                                <a:lnTo>
                                                  <a:pt x="0" y="0"/>
                                                </a:lnTo>
                                                <a:lnTo>
                                                  <a:pt x="0" y="26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22" name="Group 112"/>
                                        <wpg:cNvGrpSpPr>
                                          <a:grpSpLocks/>
                                        </wpg:cNvGrpSpPr>
                                        <wpg:grpSpPr bwMode="auto">
                                          <a:xfrm>
                                            <a:off x="3548" y="3680"/>
                                            <a:ext cx="5915" cy="266"/>
                                            <a:chOff x="3548" y="3680"/>
                                            <a:chExt cx="5915" cy="266"/>
                                          </a:xfrm>
                                        </wpg:grpSpPr>
                                        <wps:wsp>
                                          <wps:cNvPr id="123" name="Freeform 179"/>
                                          <wps:cNvSpPr>
                                            <a:spLocks/>
                                          </wps:cNvSpPr>
                                          <wps:spPr bwMode="auto">
                                            <a:xfrm>
                                              <a:off x="3548" y="3680"/>
                                              <a:ext cx="5915" cy="266"/>
                                            </a:xfrm>
                                            <a:custGeom>
                                              <a:avLst/>
                                              <a:gdLst>
                                                <a:gd name="T0" fmla="+- 0 3548 3548"/>
                                                <a:gd name="T1" fmla="*/ T0 w 5915"/>
                                                <a:gd name="T2" fmla="+- 0 3947 3680"/>
                                                <a:gd name="T3" fmla="*/ 3947 h 266"/>
                                                <a:gd name="T4" fmla="+- 0 9463 3548"/>
                                                <a:gd name="T5" fmla="*/ T4 w 5915"/>
                                                <a:gd name="T6" fmla="+- 0 3947 3680"/>
                                                <a:gd name="T7" fmla="*/ 3947 h 266"/>
                                                <a:gd name="T8" fmla="+- 0 9463 3548"/>
                                                <a:gd name="T9" fmla="*/ T8 w 5915"/>
                                                <a:gd name="T10" fmla="+- 0 3680 3680"/>
                                                <a:gd name="T11" fmla="*/ 3680 h 266"/>
                                                <a:gd name="T12" fmla="+- 0 3548 3548"/>
                                                <a:gd name="T13" fmla="*/ T12 w 5915"/>
                                                <a:gd name="T14" fmla="+- 0 3680 3680"/>
                                                <a:gd name="T15" fmla="*/ 3680 h 266"/>
                                                <a:gd name="T16" fmla="+- 0 3548 3548"/>
                                                <a:gd name="T17" fmla="*/ T16 w 5915"/>
                                                <a:gd name="T18" fmla="+- 0 3947 3680"/>
                                                <a:gd name="T19" fmla="*/ 3947 h 266"/>
                                              </a:gdLst>
                                              <a:ahLst/>
                                              <a:cxnLst>
                                                <a:cxn ang="0">
                                                  <a:pos x="T1" y="T3"/>
                                                </a:cxn>
                                                <a:cxn ang="0">
                                                  <a:pos x="T5" y="T7"/>
                                                </a:cxn>
                                                <a:cxn ang="0">
                                                  <a:pos x="T9" y="T11"/>
                                                </a:cxn>
                                                <a:cxn ang="0">
                                                  <a:pos x="T13" y="T15"/>
                                                </a:cxn>
                                                <a:cxn ang="0">
                                                  <a:pos x="T17" y="T19"/>
                                                </a:cxn>
                                              </a:cxnLst>
                                              <a:rect l="0" t="0" r="r" b="b"/>
                                              <a:pathLst>
                                                <a:path w="5915" h="266">
                                                  <a:moveTo>
                                                    <a:pt x="0" y="267"/>
                                                  </a:moveTo>
                                                  <a:lnTo>
                                                    <a:pt x="5915" y="267"/>
                                                  </a:lnTo>
                                                  <a:lnTo>
                                                    <a:pt x="5915" y="0"/>
                                                  </a:lnTo>
                                                  <a:lnTo>
                                                    <a:pt x="0" y="0"/>
                                                  </a:lnTo>
                                                  <a:lnTo>
                                                    <a:pt x="0" y="267"/>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24" name="Group 113"/>
                                          <wpg:cNvGrpSpPr>
                                            <a:grpSpLocks/>
                                          </wpg:cNvGrpSpPr>
                                          <wpg:grpSpPr bwMode="auto">
                                            <a:xfrm>
                                              <a:off x="3548" y="3947"/>
                                              <a:ext cx="5915" cy="269"/>
                                              <a:chOff x="3548" y="3947"/>
                                              <a:chExt cx="5915" cy="269"/>
                                            </a:xfrm>
                                          </wpg:grpSpPr>
                                          <wps:wsp>
                                            <wps:cNvPr id="125" name="Freeform 178"/>
                                            <wps:cNvSpPr>
                                              <a:spLocks/>
                                            </wps:cNvSpPr>
                                            <wps:spPr bwMode="auto">
                                              <a:xfrm>
                                                <a:off x="3548" y="3947"/>
                                                <a:ext cx="5915" cy="269"/>
                                              </a:xfrm>
                                              <a:custGeom>
                                                <a:avLst/>
                                                <a:gdLst>
                                                  <a:gd name="T0" fmla="+- 0 3548 3548"/>
                                                  <a:gd name="T1" fmla="*/ T0 w 5915"/>
                                                  <a:gd name="T2" fmla="+- 0 4216 3947"/>
                                                  <a:gd name="T3" fmla="*/ 4216 h 269"/>
                                                  <a:gd name="T4" fmla="+- 0 9463 3548"/>
                                                  <a:gd name="T5" fmla="*/ T4 w 5915"/>
                                                  <a:gd name="T6" fmla="+- 0 4216 3947"/>
                                                  <a:gd name="T7" fmla="*/ 4216 h 269"/>
                                                  <a:gd name="T8" fmla="+- 0 9463 3548"/>
                                                  <a:gd name="T9" fmla="*/ T8 w 5915"/>
                                                  <a:gd name="T10" fmla="+- 0 3947 3947"/>
                                                  <a:gd name="T11" fmla="*/ 3947 h 269"/>
                                                  <a:gd name="T12" fmla="+- 0 3548 3548"/>
                                                  <a:gd name="T13" fmla="*/ T12 w 5915"/>
                                                  <a:gd name="T14" fmla="+- 0 3947 3947"/>
                                                  <a:gd name="T15" fmla="*/ 3947 h 269"/>
                                                  <a:gd name="T16" fmla="+- 0 3548 3548"/>
                                                  <a:gd name="T17" fmla="*/ T16 w 5915"/>
                                                  <a:gd name="T18" fmla="+- 0 4216 3947"/>
                                                  <a:gd name="T19" fmla="*/ 4216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26" name="Group 114"/>
                                            <wpg:cNvGrpSpPr>
                                              <a:grpSpLocks/>
                                            </wpg:cNvGrpSpPr>
                                            <wpg:grpSpPr bwMode="auto">
                                              <a:xfrm>
                                                <a:off x="3548" y="4216"/>
                                                <a:ext cx="5915" cy="269"/>
                                                <a:chOff x="3548" y="4216"/>
                                                <a:chExt cx="5915" cy="269"/>
                                              </a:xfrm>
                                            </wpg:grpSpPr>
                                            <wps:wsp>
                                              <wps:cNvPr id="127" name="Freeform 177"/>
                                              <wps:cNvSpPr>
                                                <a:spLocks/>
                                              </wps:cNvSpPr>
                                              <wps:spPr bwMode="auto">
                                                <a:xfrm>
                                                  <a:off x="3548" y="4216"/>
                                                  <a:ext cx="5915" cy="269"/>
                                                </a:xfrm>
                                                <a:custGeom>
                                                  <a:avLst/>
                                                  <a:gdLst>
                                                    <a:gd name="T0" fmla="+- 0 3548 3548"/>
                                                    <a:gd name="T1" fmla="*/ T0 w 5915"/>
                                                    <a:gd name="T2" fmla="+- 0 4484 4216"/>
                                                    <a:gd name="T3" fmla="*/ 4484 h 269"/>
                                                    <a:gd name="T4" fmla="+- 0 9463 3548"/>
                                                    <a:gd name="T5" fmla="*/ T4 w 5915"/>
                                                    <a:gd name="T6" fmla="+- 0 4484 4216"/>
                                                    <a:gd name="T7" fmla="*/ 4484 h 269"/>
                                                    <a:gd name="T8" fmla="+- 0 9463 3548"/>
                                                    <a:gd name="T9" fmla="*/ T8 w 5915"/>
                                                    <a:gd name="T10" fmla="+- 0 4216 4216"/>
                                                    <a:gd name="T11" fmla="*/ 4216 h 269"/>
                                                    <a:gd name="T12" fmla="+- 0 3548 3548"/>
                                                    <a:gd name="T13" fmla="*/ T12 w 5915"/>
                                                    <a:gd name="T14" fmla="+- 0 4216 4216"/>
                                                    <a:gd name="T15" fmla="*/ 4216 h 269"/>
                                                    <a:gd name="T16" fmla="+- 0 3548 3548"/>
                                                    <a:gd name="T17" fmla="*/ T16 w 5915"/>
                                                    <a:gd name="T18" fmla="+- 0 4484 4216"/>
                                                    <a:gd name="T19" fmla="*/ 4484 h 269"/>
                                                  </a:gdLst>
                                                  <a:ahLst/>
                                                  <a:cxnLst>
                                                    <a:cxn ang="0">
                                                      <a:pos x="T1" y="T3"/>
                                                    </a:cxn>
                                                    <a:cxn ang="0">
                                                      <a:pos x="T5" y="T7"/>
                                                    </a:cxn>
                                                    <a:cxn ang="0">
                                                      <a:pos x="T9" y="T11"/>
                                                    </a:cxn>
                                                    <a:cxn ang="0">
                                                      <a:pos x="T13" y="T15"/>
                                                    </a:cxn>
                                                    <a:cxn ang="0">
                                                      <a:pos x="T17" y="T19"/>
                                                    </a:cxn>
                                                  </a:cxnLst>
                                                  <a:rect l="0" t="0" r="r" b="b"/>
                                                  <a:pathLst>
                                                    <a:path w="5915" h="269">
                                                      <a:moveTo>
                                                        <a:pt x="0" y="268"/>
                                                      </a:moveTo>
                                                      <a:lnTo>
                                                        <a:pt x="5915" y="268"/>
                                                      </a:lnTo>
                                                      <a:lnTo>
                                                        <a:pt x="5915" y="0"/>
                                                      </a:lnTo>
                                                      <a:lnTo>
                                                        <a:pt x="0" y="0"/>
                                                      </a:lnTo>
                                                      <a:lnTo>
                                                        <a:pt x="0" y="26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28" name="Group 115"/>
                                              <wpg:cNvGrpSpPr>
                                                <a:grpSpLocks/>
                                              </wpg:cNvGrpSpPr>
                                              <wpg:grpSpPr bwMode="auto">
                                                <a:xfrm>
                                                  <a:off x="3548" y="4484"/>
                                                  <a:ext cx="5915" cy="269"/>
                                                  <a:chOff x="3548" y="4484"/>
                                                  <a:chExt cx="5915" cy="269"/>
                                                </a:xfrm>
                                              </wpg:grpSpPr>
                                              <wps:wsp>
                                                <wps:cNvPr id="129" name="Freeform 176"/>
                                                <wps:cNvSpPr>
                                                  <a:spLocks/>
                                                </wps:cNvSpPr>
                                                <wps:spPr bwMode="auto">
                                                  <a:xfrm>
                                                    <a:off x="3548" y="4484"/>
                                                    <a:ext cx="5915" cy="269"/>
                                                  </a:xfrm>
                                                  <a:custGeom>
                                                    <a:avLst/>
                                                    <a:gdLst>
                                                      <a:gd name="T0" fmla="+- 0 3548 3548"/>
                                                      <a:gd name="T1" fmla="*/ T0 w 5915"/>
                                                      <a:gd name="T2" fmla="+- 0 4753 4484"/>
                                                      <a:gd name="T3" fmla="*/ 4753 h 269"/>
                                                      <a:gd name="T4" fmla="+- 0 9463 3548"/>
                                                      <a:gd name="T5" fmla="*/ T4 w 5915"/>
                                                      <a:gd name="T6" fmla="+- 0 4753 4484"/>
                                                      <a:gd name="T7" fmla="*/ 4753 h 269"/>
                                                      <a:gd name="T8" fmla="+- 0 9463 3548"/>
                                                      <a:gd name="T9" fmla="*/ T8 w 5915"/>
                                                      <a:gd name="T10" fmla="+- 0 4484 4484"/>
                                                      <a:gd name="T11" fmla="*/ 4484 h 269"/>
                                                      <a:gd name="T12" fmla="+- 0 3548 3548"/>
                                                      <a:gd name="T13" fmla="*/ T12 w 5915"/>
                                                      <a:gd name="T14" fmla="+- 0 4484 4484"/>
                                                      <a:gd name="T15" fmla="*/ 4484 h 269"/>
                                                      <a:gd name="T16" fmla="+- 0 3548 3548"/>
                                                      <a:gd name="T17" fmla="*/ T16 w 5915"/>
                                                      <a:gd name="T18" fmla="+- 0 4753 4484"/>
                                                      <a:gd name="T19" fmla="*/ 4753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30" name="Group 116"/>
                                                <wpg:cNvGrpSpPr>
                                                  <a:grpSpLocks/>
                                                </wpg:cNvGrpSpPr>
                                                <wpg:grpSpPr bwMode="auto">
                                                  <a:xfrm>
                                                    <a:off x="3548" y="4753"/>
                                                    <a:ext cx="5915" cy="269"/>
                                                    <a:chOff x="3548" y="4753"/>
                                                    <a:chExt cx="5915" cy="269"/>
                                                  </a:xfrm>
                                                </wpg:grpSpPr>
                                                <wps:wsp>
                                                  <wps:cNvPr id="131" name="Freeform 175"/>
                                                  <wps:cNvSpPr>
                                                    <a:spLocks/>
                                                  </wps:cNvSpPr>
                                                  <wps:spPr bwMode="auto">
                                                    <a:xfrm>
                                                      <a:off x="3548" y="4753"/>
                                                      <a:ext cx="5915" cy="269"/>
                                                    </a:xfrm>
                                                    <a:custGeom>
                                                      <a:avLst/>
                                                      <a:gdLst>
                                                        <a:gd name="T0" fmla="+- 0 3548 3548"/>
                                                        <a:gd name="T1" fmla="*/ T0 w 5915"/>
                                                        <a:gd name="T2" fmla="+- 0 5022 4753"/>
                                                        <a:gd name="T3" fmla="*/ 5022 h 269"/>
                                                        <a:gd name="T4" fmla="+- 0 9463 3548"/>
                                                        <a:gd name="T5" fmla="*/ T4 w 5915"/>
                                                        <a:gd name="T6" fmla="+- 0 5022 4753"/>
                                                        <a:gd name="T7" fmla="*/ 5022 h 269"/>
                                                        <a:gd name="T8" fmla="+- 0 9463 3548"/>
                                                        <a:gd name="T9" fmla="*/ T8 w 5915"/>
                                                        <a:gd name="T10" fmla="+- 0 4753 4753"/>
                                                        <a:gd name="T11" fmla="*/ 4753 h 269"/>
                                                        <a:gd name="T12" fmla="+- 0 3548 3548"/>
                                                        <a:gd name="T13" fmla="*/ T12 w 5915"/>
                                                        <a:gd name="T14" fmla="+- 0 4753 4753"/>
                                                        <a:gd name="T15" fmla="*/ 4753 h 269"/>
                                                        <a:gd name="T16" fmla="+- 0 3548 3548"/>
                                                        <a:gd name="T17" fmla="*/ T16 w 5915"/>
                                                        <a:gd name="T18" fmla="+- 0 5022 4753"/>
                                                        <a:gd name="T19" fmla="*/ 5022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32" name="Group 117"/>
                                                  <wpg:cNvGrpSpPr>
                                                    <a:grpSpLocks/>
                                                  </wpg:cNvGrpSpPr>
                                                  <wpg:grpSpPr bwMode="auto">
                                                    <a:xfrm>
                                                      <a:off x="3548" y="5022"/>
                                                      <a:ext cx="5915" cy="269"/>
                                                      <a:chOff x="3548" y="5022"/>
                                                      <a:chExt cx="5915" cy="269"/>
                                                    </a:xfrm>
                                                  </wpg:grpSpPr>
                                                  <wps:wsp>
                                                    <wps:cNvPr id="133" name="Freeform 174"/>
                                                    <wps:cNvSpPr>
                                                      <a:spLocks/>
                                                    </wps:cNvSpPr>
                                                    <wps:spPr bwMode="auto">
                                                      <a:xfrm>
                                                        <a:off x="3548" y="5022"/>
                                                        <a:ext cx="5915" cy="269"/>
                                                      </a:xfrm>
                                                      <a:custGeom>
                                                        <a:avLst/>
                                                        <a:gdLst>
                                                          <a:gd name="T0" fmla="+- 0 3548 3548"/>
                                                          <a:gd name="T1" fmla="*/ T0 w 5915"/>
                                                          <a:gd name="T2" fmla="+- 0 5291 5022"/>
                                                          <a:gd name="T3" fmla="*/ 5291 h 269"/>
                                                          <a:gd name="T4" fmla="+- 0 9463 3548"/>
                                                          <a:gd name="T5" fmla="*/ T4 w 5915"/>
                                                          <a:gd name="T6" fmla="+- 0 5291 5022"/>
                                                          <a:gd name="T7" fmla="*/ 5291 h 269"/>
                                                          <a:gd name="T8" fmla="+- 0 9463 3548"/>
                                                          <a:gd name="T9" fmla="*/ T8 w 5915"/>
                                                          <a:gd name="T10" fmla="+- 0 5022 5022"/>
                                                          <a:gd name="T11" fmla="*/ 5022 h 269"/>
                                                          <a:gd name="T12" fmla="+- 0 3548 3548"/>
                                                          <a:gd name="T13" fmla="*/ T12 w 5915"/>
                                                          <a:gd name="T14" fmla="+- 0 5022 5022"/>
                                                          <a:gd name="T15" fmla="*/ 5022 h 269"/>
                                                          <a:gd name="T16" fmla="+- 0 3548 3548"/>
                                                          <a:gd name="T17" fmla="*/ T16 w 5915"/>
                                                          <a:gd name="T18" fmla="+- 0 5291 5022"/>
                                                          <a:gd name="T19" fmla="*/ 5291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34" name="Group 118"/>
                                                    <wpg:cNvGrpSpPr>
                                                      <a:grpSpLocks/>
                                                    </wpg:cNvGrpSpPr>
                                                    <wpg:grpSpPr bwMode="auto">
                                                      <a:xfrm>
                                                        <a:off x="3548" y="5291"/>
                                                        <a:ext cx="5915" cy="269"/>
                                                        <a:chOff x="3548" y="5291"/>
                                                        <a:chExt cx="5915" cy="269"/>
                                                      </a:xfrm>
                                                    </wpg:grpSpPr>
                                                    <wps:wsp>
                                                      <wps:cNvPr id="135" name="Freeform 173"/>
                                                      <wps:cNvSpPr>
                                                        <a:spLocks/>
                                                      </wps:cNvSpPr>
                                                      <wps:spPr bwMode="auto">
                                                        <a:xfrm>
                                                          <a:off x="3548" y="5291"/>
                                                          <a:ext cx="5915" cy="269"/>
                                                        </a:xfrm>
                                                        <a:custGeom>
                                                          <a:avLst/>
                                                          <a:gdLst>
                                                            <a:gd name="T0" fmla="+- 0 3548 3548"/>
                                                            <a:gd name="T1" fmla="*/ T0 w 5915"/>
                                                            <a:gd name="T2" fmla="+- 0 5560 5291"/>
                                                            <a:gd name="T3" fmla="*/ 5560 h 269"/>
                                                            <a:gd name="T4" fmla="+- 0 9463 3548"/>
                                                            <a:gd name="T5" fmla="*/ T4 w 5915"/>
                                                            <a:gd name="T6" fmla="+- 0 5560 5291"/>
                                                            <a:gd name="T7" fmla="*/ 5560 h 269"/>
                                                            <a:gd name="T8" fmla="+- 0 9463 3548"/>
                                                            <a:gd name="T9" fmla="*/ T8 w 5915"/>
                                                            <a:gd name="T10" fmla="+- 0 5291 5291"/>
                                                            <a:gd name="T11" fmla="*/ 5291 h 269"/>
                                                            <a:gd name="T12" fmla="+- 0 3548 3548"/>
                                                            <a:gd name="T13" fmla="*/ T12 w 5915"/>
                                                            <a:gd name="T14" fmla="+- 0 5291 5291"/>
                                                            <a:gd name="T15" fmla="*/ 5291 h 269"/>
                                                            <a:gd name="T16" fmla="+- 0 3548 3548"/>
                                                            <a:gd name="T17" fmla="*/ T16 w 5915"/>
                                                            <a:gd name="T18" fmla="+- 0 5560 5291"/>
                                                            <a:gd name="T19" fmla="*/ 5560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36" name="Group 119"/>
                                                      <wpg:cNvGrpSpPr>
                                                        <a:grpSpLocks/>
                                                      </wpg:cNvGrpSpPr>
                                                      <wpg:grpSpPr bwMode="auto">
                                                        <a:xfrm>
                                                          <a:off x="3548" y="5560"/>
                                                          <a:ext cx="5915" cy="269"/>
                                                          <a:chOff x="3548" y="5560"/>
                                                          <a:chExt cx="5915" cy="269"/>
                                                        </a:xfrm>
                                                      </wpg:grpSpPr>
                                                      <wps:wsp>
                                                        <wps:cNvPr id="137" name="Freeform 172"/>
                                                        <wps:cNvSpPr>
                                                          <a:spLocks/>
                                                        </wps:cNvSpPr>
                                                        <wps:spPr bwMode="auto">
                                                          <a:xfrm>
                                                            <a:off x="3548" y="5560"/>
                                                            <a:ext cx="5915" cy="269"/>
                                                          </a:xfrm>
                                                          <a:custGeom>
                                                            <a:avLst/>
                                                            <a:gdLst>
                                                              <a:gd name="T0" fmla="+- 0 3548 3548"/>
                                                              <a:gd name="T1" fmla="*/ T0 w 5915"/>
                                                              <a:gd name="T2" fmla="+- 0 5829 5560"/>
                                                              <a:gd name="T3" fmla="*/ 5829 h 269"/>
                                                              <a:gd name="T4" fmla="+- 0 9463 3548"/>
                                                              <a:gd name="T5" fmla="*/ T4 w 5915"/>
                                                              <a:gd name="T6" fmla="+- 0 5829 5560"/>
                                                              <a:gd name="T7" fmla="*/ 5829 h 269"/>
                                                              <a:gd name="T8" fmla="+- 0 9463 3548"/>
                                                              <a:gd name="T9" fmla="*/ T8 w 5915"/>
                                                              <a:gd name="T10" fmla="+- 0 5560 5560"/>
                                                              <a:gd name="T11" fmla="*/ 5560 h 269"/>
                                                              <a:gd name="T12" fmla="+- 0 3548 3548"/>
                                                              <a:gd name="T13" fmla="*/ T12 w 5915"/>
                                                              <a:gd name="T14" fmla="+- 0 5560 5560"/>
                                                              <a:gd name="T15" fmla="*/ 5560 h 269"/>
                                                              <a:gd name="T16" fmla="+- 0 3548 3548"/>
                                                              <a:gd name="T17" fmla="*/ T16 w 5915"/>
                                                              <a:gd name="T18" fmla="+- 0 5829 5560"/>
                                                              <a:gd name="T19" fmla="*/ 5829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38" name="Group 120"/>
                                                        <wpg:cNvGrpSpPr>
                                                          <a:grpSpLocks/>
                                                        </wpg:cNvGrpSpPr>
                                                        <wpg:grpSpPr bwMode="auto">
                                                          <a:xfrm>
                                                            <a:off x="3548" y="5829"/>
                                                            <a:ext cx="5915" cy="269"/>
                                                            <a:chOff x="3548" y="5829"/>
                                                            <a:chExt cx="5915" cy="269"/>
                                                          </a:xfrm>
                                                        </wpg:grpSpPr>
                                                        <wps:wsp>
                                                          <wps:cNvPr id="139" name="Freeform 171"/>
                                                          <wps:cNvSpPr>
                                                            <a:spLocks/>
                                                          </wps:cNvSpPr>
                                                          <wps:spPr bwMode="auto">
                                                            <a:xfrm>
                                                              <a:off x="3548" y="5829"/>
                                                              <a:ext cx="5915" cy="269"/>
                                                            </a:xfrm>
                                                            <a:custGeom>
                                                              <a:avLst/>
                                                              <a:gdLst>
                                                                <a:gd name="T0" fmla="+- 0 3548 3548"/>
                                                                <a:gd name="T1" fmla="*/ T0 w 5915"/>
                                                                <a:gd name="T2" fmla="+- 0 6098 5829"/>
                                                                <a:gd name="T3" fmla="*/ 6098 h 269"/>
                                                                <a:gd name="T4" fmla="+- 0 9463 3548"/>
                                                                <a:gd name="T5" fmla="*/ T4 w 5915"/>
                                                                <a:gd name="T6" fmla="+- 0 6098 5829"/>
                                                                <a:gd name="T7" fmla="*/ 6098 h 269"/>
                                                                <a:gd name="T8" fmla="+- 0 9463 3548"/>
                                                                <a:gd name="T9" fmla="*/ T8 w 5915"/>
                                                                <a:gd name="T10" fmla="+- 0 5829 5829"/>
                                                                <a:gd name="T11" fmla="*/ 5829 h 269"/>
                                                                <a:gd name="T12" fmla="+- 0 3548 3548"/>
                                                                <a:gd name="T13" fmla="*/ T12 w 5915"/>
                                                                <a:gd name="T14" fmla="+- 0 5829 5829"/>
                                                                <a:gd name="T15" fmla="*/ 5829 h 269"/>
                                                                <a:gd name="T16" fmla="+- 0 3548 3548"/>
                                                                <a:gd name="T17" fmla="*/ T16 w 5915"/>
                                                                <a:gd name="T18" fmla="+- 0 6098 5829"/>
                                                                <a:gd name="T19" fmla="*/ 6098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40" name="Group 121"/>
                                                          <wpg:cNvGrpSpPr>
                                                            <a:grpSpLocks/>
                                                          </wpg:cNvGrpSpPr>
                                                          <wpg:grpSpPr bwMode="auto">
                                                            <a:xfrm>
                                                              <a:off x="3548" y="6098"/>
                                                              <a:ext cx="5915" cy="269"/>
                                                              <a:chOff x="3548" y="6098"/>
                                                              <a:chExt cx="5915" cy="269"/>
                                                            </a:xfrm>
                                                          </wpg:grpSpPr>
                                                          <wps:wsp>
                                                            <wps:cNvPr id="141" name="Freeform 170"/>
                                                            <wps:cNvSpPr>
                                                              <a:spLocks/>
                                                            </wps:cNvSpPr>
                                                            <wps:spPr bwMode="auto">
                                                              <a:xfrm>
                                                                <a:off x="3548" y="6098"/>
                                                                <a:ext cx="5915" cy="269"/>
                                                              </a:xfrm>
                                                              <a:custGeom>
                                                                <a:avLst/>
                                                                <a:gdLst>
                                                                  <a:gd name="T0" fmla="+- 0 3548 3548"/>
                                                                  <a:gd name="T1" fmla="*/ T0 w 5915"/>
                                                                  <a:gd name="T2" fmla="+- 0 6366 6098"/>
                                                                  <a:gd name="T3" fmla="*/ 6366 h 269"/>
                                                                  <a:gd name="T4" fmla="+- 0 9463 3548"/>
                                                                  <a:gd name="T5" fmla="*/ T4 w 5915"/>
                                                                  <a:gd name="T6" fmla="+- 0 6366 6098"/>
                                                                  <a:gd name="T7" fmla="*/ 6366 h 269"/>
                                                                  <a:gd name="T8" fmla="+- 0 9463 3548"/>
                                                                  <a:gd name="T9" fmla="*/ T8 w 5915"/>
                                                                  <a:gd name="T10" fmla="+- 0 6098 6098"/>
                                                                  <a:gd name="T11" fmla="*/ 6098 h 269"/>
                                                                  <a:gd name="T12" fmla="+- 0 3548 3548"/>
                                                                  <a:gd name="T13" fmla="*/ T12 w 5915"/>
                                                                  <a:gd name="T14" fmla="+- 0 6098 6098"/>
                                                                  <a:gd name="T15" fmla="*/ 6098 h 269"/>
                                                                  <a:gd name="T16" fmla="+- 0 3548 3548"/>
                                                                  <a:gd name="T17" fmla="*/ T16 w 5915"/>
                                                                  <a:gd name="T18" fmla="+- 0 6366 6098"/>
                                                                  <a:gd name="T19" fmla="*/ 6366 h 269"/>
                                                                </a:gdLst>
                                                                <a:ahLst/>
                                                                <a:cxnLst>
                                                                  <a:cxn ang="0">
                                                                    <a:pos x="T1" y="T3"/>
                                                                  </a:cxn>
                                                                  <a:cxn ang="0">
                                                                    <a:pos x="T5" y="T7"/>
                                                                  </a:cxn>
                                                                  <a:cxn ang="0">
                                                                    <a:pos x="T9" y="T11"/>
                                                                  </a:cxn>
                                                                  <a:cxn ang="0">
                                                                    <a:pos x="T13" y="T15"/>
                                                                  </a:cxn>
                                                                  <a:cxn ang="0">
                                                                    <a:pos x="T17" y="T19"/>
                                                                  </a:cxn>
                                                                </a:cxnLst>
                                                                <a:rect l="0" t="0" r="r" b="b"/>
                                                                <a:pathLst>
                                                                  <a:path w="5915" h="269">
                                                                    <a:moveTo>
                                                                      <a:pt x="0" y="268"/>
                                                                    </a:moveTo>
                                                                    <a:lnTo>
                                                                      <a:pt x="5915" y="268"/>
                                                                    </a:lnTo>
                                                                    <a:lnTo>
                                                                      <a:pt x="5915" y="0"/>
                                                                    </a:lnTo>
                                                                    <a:lnTo>
                                                                      <a:pt x="0" y="0"/>
                                                                    </a:lnTo>
                                                                    <a:lnTo>
                                                                      <a:pt x="0" y="26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42" name="Group 122"/>
                                                            <wpg:cNvGrpSpPr>
                                                              <a:grpSpLocks/>
                                                            </wpg:cNvGrpSpPr>
                                                            <wpg:grpSpPr bwMode="auto">
                                                              <a:xfrm>
                                                                <a:off x="3548" y="6366"/>
                                                                <a:ext cx="5915" cy="266"/>
                                                                <a:chOff x="3548" y="6366"/>
                                                                <a:chExt cx="5915" cy="266"/>
                                                              </a:xfrm>
                                                            </wpg:grpSpPr>
                                                            <wps:wsp>
                                                              <wps:cNvPr id="143" name="Freeform 169"/>
                                                              <wps:cNvSpPr>
                                                                <a:spLocks/>
                                                              </wps:cNvSpPr>
                                                              <wps:spPr bwMode="auto">
                                                                <a:xfrm>
                                                                  <a:off x="3548" y="6366"/>
                                                                  <a:ext cx="5915" cy="266"/>
                                                                </a:xfrm>
                                                                <a:custGeom>
                                                                  <a:avLst/>
                                                                  <a:gdLst>
                                                                    <a:gd name="T0" fmla="+- 0 3548 3548"/>
                                                                    <a:gd name="T1" fmla="*/ T0 w 5915"/>
                                                                    <a:gd name="T2" fmla="+- 0 6633 6366"/>
                                                                    <a:gd name="T3" fmla="*/ 6633 h 266"/>
                                                                    <a:gd name="T4" fmla="+- 0 9463 3548"/>
                                                                    <a:gd name="T5" fmla="*/ T4 w 5915"/>
                                                                    <a:gd name="T6" fmla="+- 0 6633 6366"/>
                                                                    <a:gd name="T7" fmla="*/ 6633 h 266"/>
                                                                    <a:gd name="T8" fmla="+- 0 9463 3548"/>
                                                                    <a:gd name="T9" fmla="*/ T8 w 5915"/>
                                                                    <a:gd name="T10" fmla="+- 0 6366 6366"/>
                                                                    <a:gd name="T11" fmla="*/ 6366 h 266"/>
                                                                    <a:gd name="T12" fmla="+- 0 3548 3548"/>
                                                                    <a:gd name="T13" fmla="*/ T12 w 5915"/>
                                                                    <a:gd name="T14" fmla="+- 0 6366 6366"/>
                                                                    <a:gd name="T15" fmla="*/ 6366 h 266"/>
                                                                    <a:gd name="T16" fmla="+- 0 3548 3548"/>
                                                                    <a:gd name="T17" fmla="*/ T16 w 5915"/>
                                                                    <a:gd name="T18" fmla="+- 0 6633 6366"/>
                                                                    <a:gd name="T19" fmla="*/ 6633 h 266"/>
                                                                  </a:gdLst>
                                                                  <a:ahLst/>
                                                                  <a:cxnLst>
                                                                    <a:cxn ang="0">
                                                                      <a:pos x="T1" y="T3"/>
                                                                    </a:cxn>
                                                                    <a:cxn ang="0">
                                                                      <a:pos x="T5" y="T7"/>
                                                                    </a:cxn>
                                                                    <a:cxn ang="0">
                                                                      <a:pos x="T9" y="T11"/>
                                                                    </a:cxn>
                                                                    <a:cxn ang="0">
                                                                      <a:pos x="T13" y="T15"/>
                                                                    </a:cxn>
                                                                    <a:cxn ang="0">
                                                                      <a:pos x="T17" y="T19"/>
                                                                    </a:cxn>
                                                                  </a:cxnLst>
                                                                  <a:rect l="0" t="0" r="r" b="b"/>
                                                                  <a:pathLst>
                                                                    <a:path w="5915" h="266">
                                                                      <a:moveTo>
                                                                        <a:pt x="0" y="267"/>
                                                                      </a:moveTo>
                                                                      <a:lnTo>
                                                                        <a:pt x="5915" y="267"/>
                                                                      </a:lnTo>
                                                                      <a:lnTo>
                                                                        <a:pt x="5915" y="0"/>
                                                                      </a:lnTo>
                                                                      <a:lnTo>
                                                                        <a:pt x="0" y="0"/>
                                                                      </a:lnTo>
                                                                      <a:lnTo>
                                                                        <a:pt x="0" y="267"/>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44" name="Group 123"/>
                                                              <wpg:cNvGrpSpPr>
                                                                <a:grpSpLocks/>
                                                              </wpg:cNvGrpSpPr>
                                                              <wpg:grpSpPr bwMode="auto">
                                                                <a:xfrm>
                                                                  <a:off x="3548" y="6633"/>
                                                                  <a:ext cx="5915" cy="269"/>
                                                                  <a:chOff x="3548" y="6633"/>
                                                                  <a:chExt cx="5915" cy="269"/>
                                                                </a:xfrm>
                                                              </wpg:grpSpPr>
                                                              <wps:wsp>
                                                                <wps:cNvPr id="145" name="Freeform 168"/>
                                                                <wps:cNvSpPr>
                                                                  <a:spLocks/>
                                                                </wps:cNvSpPr>
                                                                <wps:spPr bwMode="auto">
                                                                  <a:xfrm>
                                                                    <a:off x="3548" y="6633"/>
                                                                    <a:ext cx="5915" cy="269"/>
                                                                  </a:xfrm>
                                                                  <a:custGeom>
                                                                    <a:avLst/>
                                                                    <a:gdLst>
                                                                      <a:gd name="T0" fmla="+- 0 3548 3548"/>
                                                                      <a:gd name="T1" fmla="*/ T0 w 5915"/>
                                                                      <a:gd name="T2" fmla="+- 0 6902 6633"/>
                                                                      <a:gd name="T3" fmla="*/ 6902 h 269"/>
                                                                      <a:gd name="T4" fmla="+- 0 9463 3548"/>
                                                                      <a:gd name="T5" fmla="*/ T4 w 5915"/>
                                                                      <a:gd name="T6" fmla="+- 0 6902 6633"/>
                                                                      <a:gd name="T7" fmla="*/ 6902 h 269"/>
                                                                      <a:gd name="T8" fmla="+- 0 9463 3548"/>
                                                                      <a:gd name="T9" fmla="*/ T8 w 5915"/>
                                                                      <a:gd name="T10" fmla="+- 0 6633 6633"/>
                                                                      <a:gd name="T11" fmla="*/ 6633 h 269"/>
                                                                      <a:gd name="T12" fmla="+- 0 3548 3548"/>
                                                                      <a:gd name="T13" fmla="*/ T12 w 5915"/>
                                                                      <a:gd name="T14" fmla="+- 0 6633 6633"/>
                                                                      <a:gd name="T15" fmla="*/ 6633 h 269"/>
                                                                      <a:gd name="T16" fmla="+- 0 3548 3548"/>
                                                                      <a:gd name="T17" fmla="*/ T16 w 5915"/>
                                                                      <a:gd name="T18" fmla="+- 0 6902 6633"/>
                                                                      <a:gd name="T19" fmla="*/ 6902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46" name="Group 124"/>
                                                                <wpg:cNvGrpSpPr>
                                                                  <a:grpSpLocks/>
                                                                </wpg:cNvGrpSpPr>
                                                                <wpg:grpSpPr bwMode="auto">
                                                                  <a:xfrm>
                                                                    <a:off x="3548" y="6902"/>
                                                                    <a:ext cx="5915" cy="269"/>
                                                                    <a:chOff x="3548" y="6902"/>
                                                                    <a:chExt cx="5915" cy="269"/>
                                                                  </a:xfrm>
                                                                </wpg:grpSpPr>
                                                                <wps:wsp>
                                                                  <wps:cNvPr id="147" name="Freeform 167"/>
                                                                  <wps:cNvSpPr>
                                                                    <a:spLocks/>
                                                                  </wps:cNvSpPr>
                                                                  <wps:spPr bwMode="auto">
                                                                    <a:xfrm>
                                                                      <a:off x="3548" y="6902"/>
                                                                      <a:ext cx="5915" cy="269"/>
                                                                    </a:xfrm>
                                                                    <a:custGeom>
                                                                      <a:avLst/>
                                                                      <a:gdLst>
                                                                        <a:gd name="T0" fmla="+- 0 3548 3548"/>
                                                                        <a:gd name="T1" fmla="*/ T0 w 5915"/>
                                                                        <a:gd name="T2" fmla="+- 0 7170 6902"/>
                                                                        <a:gd name="T3" fmla="*/ 7170 h 269"/>
                                                                        <a:gd name="T4" fmla="+- 0 9463 3548"/>
                                                                        <a:gd name="T5" fmla="*/ T4 w 5915"/>
                                                                        <a:gd name="T6" fmla="+- 0 7170 6902"/>
                                                                        <a:gd name="T7" fmla="*/ 7170 h 269"/>
                                                                        <a:gd name="T8" fmla="+- 0 9463 3548"/>
                                                                        <a:gd name="T9" fmla="*/ T8 w 5915"/>
                                                                        <a:gd name="T10" fmla="+- 0 6902 6902"/>
                                                                        <a:gd name="T11" fmla="*/ 6902 h 269"/>
                                                                        <a:gd name="T12" fmla="+- 0 3548 3548"/>
                                                                        <a:gd name="T13" fmla="*/ T12 w 5915"/>
                                                                        <a:gd name="T14" fmla="+- 0 6902 6902"/>
                                                                        <a:gd name="T15" fmla="*/ 6902 h 269"/>
                                                                        <a:gd name="T16" fmla="+- 0 3548 3548"/>
                                                                        <a:gd name="T17" fmla="*/ T16 w 5915"/>
                                                                        <a:gd name="T18" fmla="+- 0 7170 6902"/>
                                                                        <a:gd name="T19" fmla="*/ 7170 h 269"/>
                                                                      </a:gdLst>
                                                                      <a:ahLst/>
                                                                      <a:cxnLst>
                                                                        <a:cxn ang="0">
                                                                          <a:pos x="T1" y="T3"/>
                                                                        </a:cxn>
                                                                        <a:cxn ang="0">
                                                                          <a:pos x="T5" y="T7"/>
                                                                        </a:cxn>
                                                                        <a:cxn ang="0">
                                                                          <a:pos x="T9" y="T11"/>
                                                                        </a:cxn>
                                                                        <a:cxn ang="0">
                                                                          <a:pos x="T13" y="T15"/>
                                                                        </a:cxn>
                                                                        <a:cxn ang="0">
                                                                          <a:pos x="T17" y="T19"/>
                                                                        </a:cxn>
                                                                      </a:cxnLst>
                                                                      <a:rect l="0" t="0" r="r" b="b"/>
                                                                      <a:pathLst>
                                                                        <a:path w="5915" h="269">
                                                                          <a:moveTo>
                                                                            <a:pt x="0" y="268"/>
                                                                          </a:moveTo>
                                                                          <a:lnTo>
                                                                            <a:pt x="5915" y="268"/>
                                                                          </a:lnTo>
                                                                          <a:lnTo>
                                                                            <a:pt x="5915" y="0"/>
                                                                          </a:lnTo>
                                                                          <a:lnTo>
                                                                            <a:pt x="0" y="0"/>
                                                                          </a:lnTo>
                                                                          <a:lnTo>
                                                                            <a:pt x="0" y="26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48" name="Group 125"/>
                                                                  <wpg:cNvGrpSpPr>
                                                                    <a:grpSpLocks/>
                                                                  </wpg:cNvGrpSpPr>
                                                                  <wpg:grpSpPr bwMode="auto">
                                                                    <a:xfrm>
                                                                      <a:off x="3548" y="7170"/>
                                                                      <a:ext cx="5915" cy="269"/>
                                                                      <a:chOff x="3548" y="7170"/>
                                                                      <a:chExt cx="5915" cy="269"/>
                                                                    </a:xfrm>
                                                                  </wpg:grpSpPr>
                                                                  <wps:wsp>
                                                                    <wps:cNvPr id="149" name="Freeform 166"/>
                                                                    <wps:cNvSpPr>
                                                                      <a:spLocks/>
                                                                    </wps:cNvSpPr>
                                                                    <wps:spPr bwMode="auto">
                                                                      <a:xfrm>
                                                                        <a:off x="3548" y="7170"/>
                                                                        <a:ext cx="5915" cy="269"/>
                                                                      </a:xfrm>
                                                                      <a:custGeom>
                                                                        <a:avLst/>
                                                                        <a:gdLst>
                                                                          <a:gd name="T0" fmla="+- 0 3548 3548"/>
                                                                          <a:gd name="T1" fmla="*/ T0 w 5915"/>
                                                                          <a:gd name="T2" fmla="+- 0 7439 7170"/>
                                                                          <a:gd name="T3" fmla="*/ 7439 h 269"/>
                                                                          <a:gd name="T4" fmla="+- 0 9463 3548"/>
                                                                          <a:gd name="T5" fmla="*/ T4 w 5915"/>
                                                                          <a:gd name="T6" fmla="+- 0 7439 7170"/>
                                                                          <a:gd name="T7" fmla="*/ 7439 h 269"/>
                                                                          <a:gd name="T8" fmla="+- 0 9463 3548"/>
                                                                          <a:gd name="T9" fmla="*/ T8 w 5915"/>
                                                                          <a:gd name="T10" fmla="+- 0 7170 7170"/>
                                                                          <a:gd name="T11" fmla="*/ 7170 h 269"/>
                                                                          <a:gd name="T12" fmla="+- 0 3548 3548"/>
                                                                          <a:gd name="T13" fmla="*/ T12 w 5915"/>
                                                                          <a:gd name="T14" fmla="+- 0 7170 7170"/>
                                                                          <a:gd name="T15" fmla="*/ 7170 h 269"/>
                                                                          <a:gd name="T16" fmla="+- 0 3548 3548"/>
                                                                          <a:gd name="T17" fmla="*/ T16 w 5915"/>
                                                                          <a:gd name="T18" fmla="+- 0 7439 7170"/>
                                                                          <a:gd name="T19" fmla="*/ 7439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50" name="Group 126"/>
                                                                    <wpg:cNvGrpSpPr>
                                                                      <a:grpSpLocks/>
                                                                    </wpg:cNvGrpSpPr>
                                                                    <wpg:grpSpPr bwMode="auto">
                                                                      <a:xfrm>
                                                                        <a:off x="3548" y="7439"/>
                                                                        <a:ext cx="5915" cy="269"/>
                                                                        <a:chOff x="3548" y="7439"/>
                                                                        <a:chExt cx="5915" cy="269"/>
                                                                      </a:xfrm>
                                                                    </wpg:grpSpPr>
                                                                    <wps:wsp>
                                                                      <wps:cNvPr id="151" name="Freeform 165"/>
                                                                      <wps:cNvSpPr>
                                                                        <a:spLocks/>
                                                                      </wps:cNvSpPr>
                                                                      <wps:spPr bwMode="auto">
                                                                        <a:xfrm>
                                                                          <a:off x="3548" y="7439"/>
                                                                          <a:ext cx="5915" cy="269"/>
                                                                        </a:xfrm>
                                                                        <a:custGeom>
                                                                          <a:avLst/>
                                                                          <a:gdLst>
                                                                            <a:gd name="T0" fmla="+- 0 3548 3548"/>
                                                                            <a:gd name="T1" fmla="*/ T0 w 5915"/>
                                                                            <a:gd name="T2" fmla="+- 0 7708 7439"/>
                                                                            <a:gd name="T3" fmla="*/ 7708 h 269"/>
                                                                            <a:gd name="T4" fmla="+- 0 9463 3548"/>
                                                                            <a:gd name="T5" fmla="*/ T4 w 5915"/>
                                                                            <a:gd name="T6" fmla="+- 0 7708 7439"/>
                                                                            <a:gd name="T7" fmla="*/ 7708 h 269"/>
                                                                            <a:gd name="T8" fmla="+- 0 9463 3548"/>
                                                                            <a:gd name="T9" fmla="*/ T8 w 5915"/>
                                                                            <a:gd name="T10" fmla="+- 0 7439 7439"/>
                                                                            <a:gd name="T11" fmla="*/ 7439 h 269"/>
                                                                            <a:gd name="T12" fmla="+- 0 3548 3548"/>
                                                                            <a:gd name="T13" fmla="*/ T12 w 5915"/>
                                                                            <a:gd name="T14" fmla="+- 0 7439 7439"/>
                                                                            <a:gd name="T15" fmla="*/ 7439 h 269"/>
                                                                            <a:gd name="T16" fmla="+- 0 3548 3548"/>
                                                                            <a:gd name="T17" fmla="*/ T16 w 5915"/>
                                                                            <a:gd name="T18" fmla="+- 0 7708 7439"/>
                                                                            <a:gd name="T19" fmla="*/ 7708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52" name="Group 127"/>
                                                                      <wpg:cNvGrpSpPr>
                                                                        <a:grpSpLocks/>
                                                                      </wpg:cNvGrpSpPr>
                                                                      <wpg:grpSpPr bwMode="auto">
                                                                        <a:xfrm>
                                                                          <a:off x="3548" y="7708"/>
                                                                          <a:ext cx="5915" cy="269"/>
                                                                          <a:chOff x="3548" y="7708"/>
                                                                          <a:chExt cx="5915" cy="269"/>
                                                                        </a:xfrm>
                                                                      </wpg:grpSpPr>
                                                                      <wps:wsp>
                                                                        <wps:cNvPr id="153" name="Freeform 164"/>
                                                                        <wps:cNvSpPr>
                                                                          <a:spLocks/>
                                                                        </wps:cNvSpPr>
                                                                        <wps:spPr bwMode="auto">
                                                                          <a:xfrm>
                                                                            <a:off x="3548" y="7708"/>
                                                                            <a:ext cx="5915" cy="269"/>
                                                                          </a:xfrm>
                                                                          <a:custGeom>
                                                                            <a:avLst/>
                                                                            <a:gdLst>
                                                                              <a:gd name="T0" fmla="+- 0 3548 3548"/>
                                                                              <a:gd name="T1" fmla="*/ T0 w 5915"/>
                                                                              <a:gd name="T2" fmla="+- 0 7977 7708"/>
                                                                              <a:gd name="T3" fmla="*/ 7977 h 269"/>
                                                                              <a:gd name="T4" fmla="+- 0 9463 3548"/>
                                                                              <a:gd name="T5" fmla="*/ T4 w 5915"/>
                                                                              <a:gd name="T6" fmla="+- 0 7977 7708"/>
                                                                              <a:gd name="T7" fmla="*/ 7977 h 269"/>
                                                                              <a:gd name="T8" fmla="+- 0 9463 3548"/>
                                                                              <a:gd name="T9" fmla="*/ T8 w 5915"/>
                                                                              <a:gd name="T10" fmla="+- 0 7708 7708"/>
                                                                              <a:gd name="T11" fmla="*/ 7708 h 269"/>
                                                                              <a:gd name="T12" fmla="+- 0 3548 3548"/>
                                                                              <a:gd name="T13" fmla="*/ T12 w 5915"/>
                                                                              <a:gd name="T14" fmla="+- 0 7708 7708"/>
                                                                              <a:gd name="T15" fmla="*/ 7708 h 269"/>
                                                                              <a:gd name="T16" fmla="+- 0 3548 3548"/>
                                                                              <a:gd name="T17" fmla="*/ T16 w 5915"/>
                                                                              <a:gd name="T18" fmla="+- 0 7977 7708"/>
                                                                              <a:gd name="T19" fmla="*/ 7977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54" name="Group 128"/>
                                                                        <wpg:cNvGrpSpPr>
                                                                          <a:grpSpLocks/>
                                                                        </wpg:cNvGrpSpPr>
                                                                        <wpg:grpSpPr bwMode="auto">
                                                                          <a:xfrm>
                                                                            <a:off x="3548" y="7977"/>
                                                                            <a:ext cx="5915" cy="269"/>
                                                                            <a:chOff x="3548" y="7977"/>
                                                                            <a:chExt cx="5915" cy="269"/>
                                                                          </a:xfrm>
                                                                        </wpg:grpSpPr>
                                                                        <wps:wsp>
                                                                          <wps:cNvPr id="155" name="Freeform 163"/>
                                                                          <wps:cNvSpPr>
                                                                            <a:spLocks/>
                                                                          </wps:cNvSpPr>
                                                                          <wps:spPr bwMode="auto">
                                                                            <a:xfrm>
                                                                              <a:off x="3548" y="7977"/>
                                                                              <a:ext cx="5915" cy="269"/>
                                                                            </a:xfrm>
                                                                            <a:custGeom>
                                                                              <a:avLst/>
                                                                              <a:gdLst>
                                                                                <a:gd name="T0" fmla="+- 0 3548 3548"/>
                                                                                <a:gd name="T1" fmla="*/ T0 w 5915"/>
                                                                                <a:gd name="T2" fmla="+- 0 8246 7977"/>
                                                                                <a:gd name="T3" fmla="*/ 8246 h 269"/>
                                                                                <a:gd name="T4" fmla="+- 0 9463 3548"/>
                                                                                <a:gd name="T5" fmla="*/ T4 w 5915"/>
                                                                                <a:gd name="T6" fmla="+- 0 8246 7977"/>
                                                                                <a:gd name="T7" fmla="*/ 8246 h 269"/>
                                                                                <a:gd name="T8" fmla="+- 0 9463 3548"/>
                                                                                <a:gd name="T9" fmla="*/ T8 w 5915"/>
                                                                                <a:gd name="T10" fmla="+- 0 7977 7977"/>
                                                                                <a:gd name="T11" fmla="*/ 7977 h 269"/>
                                                                                <a:gd name="T12" fmla="+- 0 3548 3548"/>
                                                                                <a:gd name="T13" fmla="*/ T12 w 5915"/>
                                                                                <a:gd name="T14" fmla="+- 0 7977 7977"/>
                                                                                <a:gd name="T15" fmla="*/ 7977 h 269"/>
                                                                                <a:gd name="T16" fmla="+- 0 3548 3548"/>
                                                                                <a:gd name="T17" fmla="*/ T16 w 5915"/>
                                                                                <a:gd name="T18" fmla="+- 0 8246 7977"/>
                                                                                <a:gd name="T19" fmla="*/ 8246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56" name="Group 129"/>
                                                                          <wpg:cNvGrpSpPr>
                                                                            <a:grpSpLocks/>
                                                                          </wpg:cNvGrpSpPr>
                                                                          <wpg:grpSpPr bwMode="auto">
                                                                            <a:xfrm>
                                                                              <a:off x="3548" y="8246"/>
                                                                              <a:ext cx="5915" cy="509"/>
                                                                              <a:chOff x="3548" y="8246"/>
                                                                              <a:chExt cx="5915" cy="509"/>
                                                                            </a:xfrm>
                                                                          </wpg:grpSpPr>
                                                                          <wps:wsp>
                                                                            <wps:cNvPr id="157" name="Freeform 162"/>
                                                                            <wps:cNvSpPr>
                                                                              <a:spLocks/>
                                                                            </wps:cNvSpPr>
                                                                            <wps:spPr bwMode="auto">
                                                                              <a:xfrm>
                                                                                <a:off x="3548" y="8246"/>
                                                                                <a:ext cx="5915" cy="509"/>
                                                                              </a:xfrm>
                                                                              <a:custGeom>
                                                                                <a:avLst/>
                                                                                <a:gdLst>
                                                                                  <a:gd name="T0" fmla="+- 0 3548 3548"/>
                                                                                  <a:gd name="T1" fmla="*/ T0 w 5915"/>
                                                                                  <a:gd name="T2" fmla="+- 0 8754 8246"/>
                                                                                  <a:gd name="T3" fmla="*/ 8754 h 509"/>
                                                                                  <a:gd name="T4" fmla="+- 0 9463 3548"/>
                                                                                  <a:gd name="T5" fmla="*/ T4 w 5915"/>
                                                                                  <a:gd name="T6" fmla="+- 0 8754 8246"/>
                                                                                  <a:gd name="T7" fmla="*/ 8754 h 509"/>
                                                                                  <a:gd name="T8" fmla="+- 0 9463 3548"/>
                                                                                  <a:gd name="T9" fmla="*/ T8 w 5915"/>
                                                                                  <a:gd name="T10" fmla="+- 0 8246 8246"/>
                                                                                  <a:gd name="T11" fmla="*/ 8246 h 509"/>
                                                                                  <a:gd name="T12" fmla="+- 0 3548 3548"/>
                                                                                  <a:gd name="T13" fmla="*/ T12 w 5915"/>
                                                                                  <a:gd name="T14" fmla="+- 0 8246 8246"/>
                                                                                  <a:gd name="T15" fmla="*/ 8246 h 509"/>
                                                                                  <a:gd name="T16" fmla="+- 0 3548 3548"/>
                                                                                  <a:gd name="T17" fmla="*/ T16 w 5915"/>
                                                                                  <a:gd name="T18" fmla="+- 0 8754 8246"/>
                                                                                  <a:gd name="T19" fmla="*/ 8754 h 509"/>
                                                                                </a:gdLst>
                                                                                <a:ahLst/>
                                                                                <a:cxnLst>
                                                                                  <a:cxn ang="0">
                                                                                    <a:pos x="T1" y="T3"/>
                                                                                  </a:cxn>
                                                                                  <a:cxn ang="0">
                                                                                    <a:pos x="T5" y="T7"/>
                                                                                  </a:cxn>
                                                                                  <a:cxn ang="0">
                                                                                    <a:pos x="T9" y="T11"/>
                                                                                  </a:cxn>
                                                                                  <a:cxn ang="0">
                                                                                    <a:pos x="T13" y="T15"/>
                                                                                  </a:cxn>
                                                                                  <a:cxn ang="0">
                                                                                    <a:pos x="T17" y="T19"/>
                                                                                  </a:cxn>
                                                                                </a:cxnLst>
                                                                                <a:rect l="0" t="0" r="r" b="b"/>
                                                                                <a:pathLst>
                                                                                  <a:path w="5915" h="509">
                                                                                    <a:moveTo>
                                                                                      <a:pt x="0" y="508"/>
                                                                                    </a:moveTo>
                                                                                    <a:lnTo>
                                                                                      <a:pt x="5915" y="508"/>
                                                                                    </a:lnTo>
                                                                                    <a:lnTo>
                                                                                      <a:pt x="5915" y="0"/>
                                                                                    </a:lnTo>
                                                                                    <a:lnTo>
                                                                                      <a:pt x="0" y="0"/>
                                                                                    </a:lnTo>
                                                                                    <a:lnTo>
                                                                                      <a:pt x="0" y="50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58" name="Group 130"/>
                                                                            <wpg:cNvGrpSpPr>
                                                                              <a:grpSpLocks/>
                                                                            </wpg:cNvGrpSpPr>
                                                                            <wpg:grpSpPr bwMode="auto">
                                                                              <a:xfrm>
                                                                                <a:off x="3548" y="8764"/>
                                                                                <a:ext cx="5915" cy="269"/>
                                                                                <a:chOff x="3548" y="8764"/>
                                                                                <a:chExt cx="5915" cy="269"/>
                                                                              </a:xfrm>
                                                                            </wpg:grpSpPr>
                                                                            <wps:wsp>
                                                                              <wps:cNvPr id="159" name="Freeform 161"/>
                                                                              <wps:cNvSpPr>
                                                                                <a:spLocks/>
                                                                              </wps:cNvSpPr>
                                                                              <wps:spPr bwMode="auto">
                                                                                <a:xfrm>
                                                                                  <a:off x="3548" y="8764"/>
                                                                                  <a:ext cx="5915" cy="269"/>
                                                                                </a:xfrm>
                                                                                <a:custGeom>
                                                                                  <a:avLst/>
                                                                                  <a:gdLst>
                                                                                    <a:gd name="T0" fmla="+- 0 9463 3548"/>
                                                                                    <a:gd name="T1" fmla="*/ T0 w 5915"/>
                                                                                    <a:gd name="T2" fmla="+- 0 8764 8764"/>
                                                                                    <a:gd name="T3" fmla="*/ 8764 h 269"/>
                                                                                    <a:gd name="T4" fmla="+- 0 3548 3548"/>
                                                                                    <a:gd name="T5" fmla="*/ T4 w 5915"/>
                                                                                    <a:gd name="T6" fmla="+- 0 8764 8764"/>
                                                                                    <a:gd name="T7" fmla="*/ 8764 h 269"/>
                                                                                    <a:gd name="T8" fmla="+- 0 3548 3548"/>
                                                                                    <a:gd name="T9" fmla="*/ T8 w 5915"/>
                                                                                    <a:gd name="T10" fmla="+- 0 9033 8764"/>
                                                                                    <a:gd name="T11" fmla="*/ 9033 h 269"/>
                                                                                    <a:gd name="T12" fmla="+- 0 9463 3548"/>
                                                                                    <a:gd name="T13" fmla="*/ T12 w 5915"/>
                                                                                    <a:gd name="T14" fmla="+- 0 9033 8764"/>
                                                                                    <a:gd name="T15" fmla="*/ 9033 h 269"/>
                                                                                    <a:gd name="T16" fmla="+- 0 9463 3548"/>
                                                                                    <a:gd name="T17" fmla="*/ T16 w 5915"/>
                                                                                    <a:gd name="T18" fmla="+- 0 8764 8764"/>
                                                                                    <a:gd name="T19" fmla="*/ 8764 h 269"/>
                                                                                  </a:gdLst>
                                                                                  <a:ahLst/>
                                                                                  <a:cxnLst>
                                                                                    <a:cxn ang="0">
                                                                                      <a:pos x="T1" y="T3"/>
                                                                                    </a:cxn>
                                                                                    <a:cxn ang="0">
                                                                                      <a:pos x="T5" y="T7"/>
                                                                                    </a:cxn>
                                                                                    <a:cxn ang="0">
                                                                                      <a:pos x="T9" y="T11"/>
                                                                                    </a:cxn>
                                                                                    <a:cxn ang="0">
                                                                                      <a:pos x="T13" y="T15"/>
                                                                                    </a:cxn>
                                                                                    <a:cxn ang="0">
                                                                                      <a:pos x="T17" y="T19"/>
                                                                                    </a:cxn>
                                                                                  </a:cxnLst>
                                                                                  <a:rect l="0" t="0" r="r" b="b"/>
                                                                                  <a:pathLst>
                                                                                    <a:path w="5915" h="269">
                                                                                      <a:moveTo>
                                                                                        <a:pt x="5915" y="0"/>
                                                                                      </a:moveTo>
                                                                                      <a:lnTo>
                                                                                        <a:pt x="0" y="0"/>
                                                                                      </a:lnTo>
                                                                                      <a:lnTo>
                                                                                        <a:pt x="0" y="269"/>
                                                                                      </a:lnTo>
                                                                                      <a:lnTo>
                                                                                        <a:pt x="5915" y="269"/>
                                                                                      </a:lnTo>
                                                                                      <a:lnTo>
                                                                                        <a:pt x="5915" y="0"/>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60" name="Group 131"/>
                                                                              <wpg:cNvGrpSpPr>
                                                                                <a:grpSpLocks/>
                                                                              </wpg:cNvGrpSpPr>
                                                                              <wpg:grpSpPr bwMode="auto">
                                                                                <a:xfrm>
                                                                                  <a:off x="3548" y="9033"/>
                                                                                  <a:ext cx="5915" cy="269"/>
                                                                                  <a:chOff x="3548" y="9033"/>
                                                                                  <a:chExt cx="5915" cy="269"/>
                                                                                </a:xfrm>
                                                                              </wpg:grpSpPr>
                                                                              <wps:wsp>
                                                                                <wps:cNvPr id="161" name="Freeform 160"/>
                                                                                <wps:cNvSpPr>
                                                                                  <a:spLocks/>
                                                                                </wps:cNvSpPr>
                                                                                <wps:spPr bwMode="auto">
                                                                                  <a:xfrm>
                                                                                    <a:off x="3548" y="9033"/>
                                                                                    <a:ext cx="5915" cy="269"/>
                                                                                  </a:xfrm>
                                                                                  <a:custGeom>
                                                                                    <a:avLst/>
                                                                                    <a:gdLst>
                                                                                      <a:gd name="T0" fmla="+- 0 3548 3548"/>
                                                                                      <a:gd name="T1" fmla="*/ T0 w 5915"/>
                                                                                      <a:gd name="T2" fmla="+- 0 9302 9033"/>
                                                                                      <a:gd name="T3" fmla="*/ 9302 h 269"/>
                                                                                      <a:gd name="T4" fmla="+- 0 9463 3548"/>
                                                                                      <a:gd name="T5" fmla="*/ T4 w 5915"/>
                                                                                      <a:gd name="T6" fmla="+- 0 9302 9033"/>
                                                                                      <a:gd name="T7" fmla="*/ 9302 h 269"/>
                                                                                      <a:gd name="T8" fmla="+- 0 9463 3548"/>
                                                                                      <a:gd name="T9" fmla="*/ T8 w 5915"/>
                                                                                      <a:gd name="T10" fmla="+- 0 9033 9033"/>
                                                                                      <a:gd name="T11" fmla="*/ 9033 h 269"/>
                                                                                      <a:gd name="T12" fmla="+- 0 3548 3548"/>
                                                                                      <a:gd name="T13" fmla="*/ T12 w 5915"/>
                                                                                      <a:gd name="T14" fmla="+- 0 9033 9033"/>
                                                                                      <a:gd name="T15" fmla="*/ 9033 h 269"/>
                                                                                      <a:gd name="T16" fmla="+- 0 3548 3548"/>
                                                                                      <a:gd name="T17" fmla="*/ T16 w 5915"/>
                                                                                      <a:gd name="T18" fmla="+- 0 9302 9033"/>
                                                                                      <a:gd name="T19" fmla="*/ 9302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62" name="Group 132"/>
                                                                                <wpg:cNvGrpSpPr>
                                                                                  <a:grpSpLocks/>
                                                                                </wpg:cNvGrpSpPr>
                                                                                <wpg:grpSpPr bwMode="auto">
                                                                                  <a:xfrm>
                                                                                    <a:off x="3548" y="9302"/>
                                                                                    <a:ext cx="5915" cy="269"/>
                                                                                    <a:chOff x="3548" y="9302"/>
                                                                                    <a:chExt cx="5915" cy="269"/>
                                                                                  </a:xfrm>
                                                                                </wpg:grpSpPr>
                                                                                <wps:wsp>
                                                                                  <wps:cNvPr id="163" name="Freeform 159"/>
                                                                                  <wps:cNvSpPr>
                                                                                    <a:spLocks/>
                                                                                  </wps:cNvSpPr>
                                                                                  <wps:spPr bwMode="auto">
                                                                                    <a:xfrm>
                                                                                      <a:off x="3548" y="9302"/>
                                                                                      <a:ext cx="5915" cy="269"/>
                                                                                    </a:xfrm>
                                                                                    <a:custGeom>
                                                                                      <a:avLst/>
                                                                                      <a:gdLst>
                                                                                        <a:gd name="T0" fmla="+- 0 3548 3548"/>
                                                                                        <a:gd name="T1" fmla="*/ T0 w 5915"/>
                                                                                        <a:gd name="T2" fmla="+- 0 9571 9302"/>
                                                                                        <a:gd name="T3" fmla="*/ 9571 h 269"/>
                                                                                        <a:gd name="T4" fmla="+- 0 9463 3548"/>
                                                                                        <a:gd name="T5" fmla="*/ T4 w 5915"/>
                                                                                        <a:gd name="T6" fmla="+- 0 9571 9302"/>
                                                                                        <a:gd name="T7" fmla="*/ 9571 h 269"/>
                                                                                        <a:gd name="T8" fmla="+- 0 9463 3548"/>
                                                                                        <a:gd name="T9" fmla="*/ T8 w 5915"/>
                                                                                        <a:gd name="T10" fmla="+- 0 9302 9302"/>
                                                                                        <a:gd name="T11" fmla="*/ 9302 h 269"/>
                                                                                        <a:gd name="T12" fmla="+- 0 3548 3548"/>
                                                                                        <a:gd name="T13" fmla="*/ T12 w 5915"/>
                                                                                        <a:gd name="T14" fmla="+- 0 9302 9302"/>
                                                                                        <a:gd name="T15" fmla="*/ 9302 h 269"/>
                                                                                        <a:gd name="T16" fmla="+- 0 3548 3548"/>
                                                                                        <a:gd name="T17" fmla="*/ T16 w 5915"/>
                                                                                        <a:gd name="T18" fmla="+- 0 9571 9302"/>
                                                                                        <a:gd name="T19" fmla="*/ 9571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64" name="Group 133"/>
                                                                                  <wpg:cNvGrpSpPr>
                                                                                    <a:grpSpLocks/>
                                                                                  </wpg:cNvGrpSpPr>
                                                                                  <wpg:grpSpPr bwMode="auto">
                                                                                    <a:xfrm>
                                                                                      <a:off x="3548" y="9571"/>
                                                                                      <a:ext cx="5915" cy="269"/>
                                                                                      <a:chOff x="3548" y="9571"/>
                                                                                      <a:chExt cx="5915" cy="269"/>
                                                                                    </a:xfrm>
                                                                                  </wpg:grpSpPr>
                                                                                  <wps:wsp>
                                                                                    <wps:cNvPr id="165" name="Freeform 158"/>
                                                                                    <wps:cNvSpPr>
                                                                                      <a:spLocks/>
                                                                                    </wps:cNvSpPr>
                                                                                    <wps:spPr bwMode="auto">
                                                                                      <a:xfrm>
                                                                                        <a:off x="3548" y="9571"/>
                                                                                        <a:ext cx="5915" cy="269"/>
                                                                                      </a:xfrm>
                                                                                      <a:custGeom>
                                                                                        <a:avLst/>
                                                                                        <a:gdLst>
                                                                                          <a:gd name="T0" fmla="+- 0 3548 3548"/>
                                                                                          <a:gd name="T1" fmla="*/ T0 w 5915"/>
                                                                                          <a:gd name="T2" fmla="+- 0 9840 9571"/>
                                                                                          <a:gd name="T3" fmla="*/ 9840 h 269"/>
                                                                                          <a:gd name="T4" fmla="+- 0 9463 3548"/>
                                                                                          <a:gd name="T5" fmla="*/ T4 w 5915"/>
                                                                                          <a:gd name="T6" fmla="+- 0 9840 9571"/>
                                                                                          <a:gd name="T7" fmla="*/ 9840 h 269"/>
                                                                                          <a:gd name="T8" fmla="+- 0 9463 3548"/>
                                                                                          <a:gd name="T9" fmla="*/ T8 w 5915"/>
                                                                                          <a:gd name="T10" fmla="+- 0 9571 9571"/>
                                                                                          <a:gd name="T11" fmla="*/ 9571 h 269"/>
                                                                                          <a:gd name="T12" fmla="+- 0 3548 3548"/>
                                                                                          <a:gd name="T13" fmla="*/ T12 w 5915"/>
                                                                                          <a:gd name="T14" fmla="+- 0 9571 9571"/>
                                                                                          <a:gd name="T15" fmla="*/ 9571 h 269"/>
                                                                                          <a:gd name="T16" fmla="+- 0 3548 3548"/>
                                                                                          <a:gd name="T17" fmla="*/ T16 w 5915"/>
                                                                                          <a:gd name="T18" fmla="+- 0 9840 9571"/>
                                                                                          <a:gd name="T19" fmla="*/ 9840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66" name="Group 134"/>
                                                                                    <wpg:cNvGrpSpPr>
                                                                                      <a:grpSpLocks/>
                                                                                    </wpg:cNvGrpSpPr>
                                                                                    <wpg:grpSpPr bwMode="auto">
                                                                                      <a:xfrm>
                                                                                        <a:off x="3548" y="9840"/>
                                                                                        <a:ext cx="5915" cy="266"/>
                                                                                        <a:chOff x="3548" y="9840"/>
                                                                                        <a:chExt cx="5915" cy="266"/>
                                                                                      </a:xfrm>
                                                                                    </wpg:grpSpPr>
                                                                                    <wps:wsp>
                                                                                      <wps:cNvPr id="167" name="Freeform 157"/>
                                                                                      <wps:cNvSpPr>
                                                                                        <a:spLocks/>
                                                                                      </wps:cNvSpPr>
                                                                                      <wps:spPr bwMode="auto">
                                                                                        <a:xfrm>
                                                                                          <a:off x="3548" y="9840"/>
                                                                                          <a:ext cx="5915" cy="266"/>
                                                                                        </a:xfrm>
                                                                                        <a:custGeom>
                                                                                          <a:avLst/>
                                                                                          <a:gdLst>
                                                                                            <a:gd name="T0" fmla="+- 0 3548 3548"/>
                                                                                            <a:gd name="T1" fmla="*/ T0 w 5915"/>
                                                                                            <a:gd name="T2" fmla="+- 0 10106 9840"/>
                                                                                            <a:gd name="T3" fmla="*/ 10106 h 266"/>
                                                                                            <a:gd name="T4" fmla="+- 0 9463 3548"/>
                                                                                            <a:gd name="T5" fmla="*/ T4 w 5915"/>
                                                                                            <a:gd name="T6" fmla="+- 0 10106 9840"/>
                                                                                            <a:gd name="T7" fmla="*/ 10106 h 266"/>
                                                                                            <a:gd name="T8" fmla="+- 0 9463 3548"/>
                                                                                            <a:gd name="T9" fmla="*/ T8 w 5915"/>
                                                                                            <a:gd name="T10" fmla="+- 0 9840 9840"/>
                                                                                            <a:gd name="T11" fmla="*/ 9840 h 266"/>
                                                                                            <a:gd name="T12" fmla="+- 0 3548 3548"/>
                                                                                            <a:gd name="T13" fmla="*/ T12 w 5915"/>
                                                                                            <a:gd name="T14" fmla="+- 0 9840 9840"/>
                                                                                            <a:gd name="T15" fmla="*/ 9840 h 266"/>
                                                                                            <a:gd name="T16" fmla="+- 0 3548 3548"/>
                                                                                            <a:gd name="T17" fmla="*/ T16 w 5915"/>
                                                                                            <a:gd name="T18" fmla="+- 0 10106 9840"/>
                                                                                            <a:gd name="T19" fmla="*/ 10106 h 266"/>
                                                                                          </a:gdLst>
                                                                                          <a:ahLst/>
                                                                                          <a:cxnLst>
                                                                                            <a:cxn ang="0">
                                                                                              <a:pos x="T1" y="T3"/>
                                                                                            </a:cxn>
                                                                                            <a:cxn ang="0">
                                                                                              <a:pos x="T5" y="T7"/>
                                                                                            </a:cxn>
                                                                                            <a:cxn ang="0">
                                                                                              <a:pos x="T9" y="T11"/>
                                                                                            </a:cxn>
                                                                                            <a:cxn ang="0">
                                                                                              <a:pos x="T13" y="T15"/>
                                                                                            </a:cxn>
                                                                                            <a:cxn ang="0">
                                                                                              <a:pos x="T17" y="T19"/>
                                                                                            </a:cxn>
                                                                                          </a:cxnLst>
                                                                                          <a:rect l="0" t="0" r="r" b="b"/>
                                                                                          <a:pathLst>
                                                                                            <a:path w="5915" h="266">
                                                                                              <a:moveTo>
                                                                                                <a:pt x="0" y="266"/>
                                                                                              </a:moveTo>
                                                                                              <a:lnTo>
                                                                                                <a:pt x="5915" y="266"/>
                                                                                              </a:lnTo>
                                                                                              <a:lnTo>
                                                                                                <a:pt x="5915" y="0"/>
                                                                                              </a:lnTo>
                                                                                              <a:lnTo>
                                                                                                <a:pt x="0" y="0"/>
                                                                                              </a:lnTo>
                                                                                              <a:lnTo>
                                                                                                <a:pt x="0" y="266"/>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68" name="Group 135"/>
                                                                                      <wpg:cNvGrpSpPr>
                                                                                        <a:grpSpLocks/>
                                                                                      </wpg:cNvGrpSpPr>
                                                                                      <wpg:grpSpPr bwMode="auto">
                                                                                        <a:xfrm>
                                                                                          <a:off x="3548" y="10106"/>
                                                                                          <a:ext cx="5915" cy="269"/>
                                                                                          <a:chOff x="3548" y="10106"/>
                                                                                          <a:chExt cx="5915" cy="269"/>
                                                                                        </a:xfrm>
                                                                                      </wpg:grpSpPr>
                                                                                      <wps:wsp>
                                                                                        <wps:cNvPr id="169" name="Freeform 156"/>
                                                                                        <wps:cNvSpPr>
                                                                                          <a:spLocks/>
                                                                                        </wps:cNvSpPr>
                                                                                        <wps:spPr bwMode="auto">
                                                                                          <a:xfrm>
                                                                                            <a:off x="3548" y="10106"/>
                                                                                            <a:ext cx="5915" cy="269"/>
                                                                                          </a:xfrm>
                                                                                          <a:custGeom>
                                                                                            <a:avLst/>
                                                                                            <a:gdLst>
                                                                                              <a:gd name="T0" fmla="+- 0 3548 3548"/>
                                                                                              <a:gd name="T1" fmla="*/ T0 w 5915"/>
                                                                                              <a:gd name="T2" fmla="+- 0 10375 10106"/>
                                                                                              <a:gd name="T3" fmla="*/ 10375 h 269"/>
                                                                                              <a:gd name="T4" fmla="+- 0 9463 3548"/>
                                                                                              <a:gd name="T5" fmla="*/ T4 w 5915"/>
                                                                                              <a:gd name="T6" fmla="+- 0 10375 10106"/>
                                                                                              <a:gd name="T7" fmla="*/ 10375 h 269"/>
                                                                                              <a:gd name="T8" fmla="+- 0 9463 3548"/>
                                                                                              <a:gd name="T9" fmla="*/ T8 w 5915"/>
                                                                                              <a:gd name="T10" fmla="+- 0 10106 10106"/>
                                                                                              <a:gd name="T11" fmla="*/ 10106 h 269"/>
                                                                                              <a:gd name="T12" fmla="+- 0 3548 3548"/>
                                                                                              <a:gd name="T13" fmla="*/ T12 w 5915"/>
                                                                                              <a:gd name="T14" fmla="+- 0 10106 10106"/>
                                                                                              <a:gd name="T15" fmla="*/ 10106 h 269"/>
                                                                                              <a:gd name="T16" fmla="+- 0 3548 3548"/>
                                                                                              <a:gd name="T17" fmla="*/ T16 w 5915"/>
                                                                                              <a:gd name="T18" fmla="+- 0 10375 10106"/>
                                                                                              <a:gd name="T19" fmla="*/ 10375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70" name="Group 136"/>
                                                                                        <wpg:cNvGrpSpPr>
                                                                                          <a:grpSpLocks/>
                                                                                        </wpg:cNvGrpSpPr>
                                                                                        <wpg:grpSpPr bwMode="auto">
                                                                                          <a:xfrm>
                                                                                            <a:off x="3548" y="10375"/>
                                                                                            <a:ext cx="5915" cy="269"/>
                                                                                            <a:chOff x="3548" y="10375"/>
                                                                                            <a:chExt cx="5915" cy="269"/>
                                                                                          </a:xfrm>
                                                                                        </wpg:grpSpPr>
                                                                                        <wps:wsp>
                                                                                          <wps:cNvPr id="171" name="Freeform 155"/>
                                                                                          <wps:cNvSpPr>
                                                                                            <a:spLocks/>
                                                                                          </wps:cNvSpPr>
                                                                                          <wps:spPr bwMode="auto">
                                                                                            <a:xfrm>
                                                                                              <a:off x="3548" y="10375"/>
                                                                                              <a:ext cx="5915" cy="269"/>
                                                                                            </a:xfrm>
                                                                                            <a:custGeom>
                                                                                              <a:avLst/>
                                                                                              <a:gdLst>
                                                                                                <a:gd name="T0" fmla="+- 0 3548 3548"/>
                                                                                                <a:gd name="T1" fmla="*/ T0 w 5915"/>
                                                                                                <a:gd name="T2" fmla="+- 0 10644 10375"/>
                                                                                                <a:gd name="T3" fmla="*/ 10644 h 269"/>
                                                                                                <a:gd name="T4" fmla="+- 0 9463 3548"/>
                                                                                                <a:gd name="T5" fmla="*/ T4 w 5915"/>
                                                                                                <a:gd name="T6" fmla="+- 0 10644 10375"/>
                                                                                                <a:gd name="T7" fmla="*/ 10644 h 269"/>
                                                                                                <a:gd name="T8" fmla="+- 0 9463 3548"/>
                                                                                                <a:gd name="T9" fmla="*/ T8 w 5915"/>
                                                                                                <a:gd name="T10" fmla="+- 0 10375 10375"/>
                                                                                                <a:gd name="T11" fmla="*/ 10375 h 269"/>
                                                                                                <a:gd name="T12" fmla="+- 0 3548 3548"/>
                                                                                                <a:gd name="T13" fmla="*/ T12 w 5915"/>
                                                                                                <a:gd name="T14" fmla="+- 0 10375 10375"/>
                                                                                                <a:gd name="T15" fmla="*/ 10375 h 269"/>
                                                                                                <a:gd name="T16" fmla="+- 0 3548 3548"/>
                                                                                                <a:gd name="T17" fmla="*/ T16 w 5915"/>
                                                                                                <a:gd name="T18" fmla="+- 0 10644 10375"/>
                                                                                                <a:gd name="T19" fmla="*/ 10644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72" name="Group 137"/>
                                                                                          <wpg:cNvGrpSpPr>
                                                                                            <a:grpSpLocks/>
                                                                                          </wpg:cNvGrpSpPr>
                                                                                          <wpg:grpSpPr bwMode="auto">
                                                                                            <a:xfrm>
                                                                                              <a:off x="3548" y="10644"/>
                                                                                              <a:ext cx="5915" cy="269"/>
                                                                                              <a:chOff x="3548" y="10644"/>
                                                                                              <a:chExt cx="5915" cy="269"/>
                                                                                            </a:xfrm>
                                                                                          </wpg:grpSpPr>
                                                                                          <wps:wsp>
                                                                                            <wps:cNvPr id="173" name="Freeform 154"/>
                                                                                            <wps:cNvSpPr>
                                                                                              <a:spLocks/>
                                                                                            </wps:cNvSpPr>
                                                                                            <wps:spPr bwMode="auto">
                                                                                              <a:xfrm>
                                                                                                <a:off x="3548" y="10644"/>
                                                                                                <a:ext cx="5915" cy="269"/>
                                                                                              </a:xfrm>
                                                                                              <a:custGeom>
                                                                                                <a:avLst/>
                                                                                                <a:gdLst>
                                                                                                  <a:gd name="T0" fmla="+- 0 3548 3548"/>
                                                                                                  <a:gd name="T1" fmla="*/ T0 w 5915"/>
                                                                                                  <a:gd name="T2" fmla="+- 0 10913 10644"/>
                                                                                                  <a:gd name="T3" fmla="*/ 10913 h 269"/>
                                                                                                  <a:gd name="T4" fmla="+- 0 9463 3548"/>
                                                                                                  <a:gd name="T5" fmla="*/ T4 w 5915"/>
                                                                                                  <a:gd name="T6" fmla="+- 0 10913 10644"/>
                                                                                                  <a:gd name="T7" fmla="*/ 10913 h 269"/>
                                                                                                  <a:gd name="T8" fmla="+- 0 9463 3548"/>
                                                                                                  <a:gd name="T9" fmla="*/ T8 w 5915"/>
                                                                                                  <a:gd name="T10" fmla="+- 0 10644 10644"/>
                                                                                                  <a:gd name="T11" fmla="*/ 10644 h 269"/>
                                                                                                  <a:gd name="T12" fmla="+- 0 3548 3548"/>
                                                                                                  <a:gd name="T13" fmla="*/ T12 w 5915"/>
                                                                                                  <a:gd name="T14" fmla="+- 0 10644 10644"/>
                                                                                                  <a:gd name="T15" fmla="*/ 10644 h 269"/>
                                                                                                  <a:gd name="T16" fmla="+- 0 3548 3548"/>
                                                                                                  <a:gd name="T17" fmla="*/ T16 w 5915"/>
                                                                                                  <a:gd name="T18" fmla="+- 0 10913 10644"/>
                                                                                                  <a:gd name="T19" fmla="*/ 10913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74" name="Group 138"/>
                                                                                            <wpg:cNvGrpSpPr>
                                                                                              <a:grpSpLocks/>
                                                                                            </wpg:cNvGrpSpPr>
                                                                                            <wpg:grpSpPr bwMode="auto">
                                                                                              <a:xfrm>
                                                                                                <a:off x="3548" y="10913"/>
                                                                                                <a:ext cx="5915" cy="509"/>
                                                                                                <a:chOff x="3548" y="10913"/>
                                                                                                <a:chExt cx="5915" cy="509"/>
                                                                                              </a:xfrm>
                                                                                            </wpg:grpSpPr>
                                                                                            <wps:wsp>
                                                                                              <wps:cNvPr id="175" name="Freeform 153"/>
                                                                                              <wps:cNvSpPr>
                                                                                                <a:spLocks/>
                                                                                              </wps:cNvSpPr>
                                                                                              <wps:spPr bwMode="auto">
                                                                                                <a:xfrm>
                                                                                                  <a:off x="3548" y="10913"/>
                                                                                                  <a:ext cx="5915" cy="509"/>
                                                                                                </a:xfrm>
                                                                                                <a:custGeom>
                                                                                                  <a:avLst/>
                                                                                                  <a:gdLst>
                                                                                                    <a:gd name="T0" fmla="+- 0 3548 3548"/>
                                                                                                    <a:gd name="T1" fmla="*/ T0 w 5915"/>
                                                                                                    <a:gd name="T2" fmla="+- 0 11421 10913"/>
                                                                                                    <a:gd name="T3" fmla="*/ 11421 h 509"/>
                                                                                                    <a:gd name="T4" fmla="+- 0 9463 3548"/>
                                                                                                    <a:gd name="T5" fmla="*/ T4 w 5915"/>
                                                                                                    <a:gd name="T6" fmla="+- 0 11421 10913"/>
                                                                                                    <a:gd name="T7" fmla="*/ 11421 h 509"/>
                                                                                                    <a:gd name="T8" fmla="+- 0 9463 3548"/>
                                                                                                    <a:gd name="T9" fmla="*/ T8 w 5915"/>
                                                                                                    <a:gd name="T10" fmla="+- 0 10913 10913"/>
                                                                                                    <a:gd name="T11" fmla="*/ 10913 h 509"/>
                                                                                                    <a:gd name="T12" fmla="+- 0 3548 3548"/>
                                                                                                    <a:gd name="T13" fmla="*/ T12 w 5915"/>
                                                                                                    <a:gd name="T14" fmla="+- 0 10913 10913"/>
                                                                                                    <a:gd name="T15" fmla="*/ 10913 h 509"/>
                                                                                                    <a:gd name="T16" fmla="+- 0 3548 3548"/>
                                                                                                    <a:gd name="T17" fmla="*/ T16 w 5915"/>
                                                                                                    <a:gd name="T18" fmla="+- 0 11421 10913"/>
                                                                                                    <a:gd name="T19" fmla="*/ 11421 h 509"/>
                                                                                                  </a:gdLst>
                                                                                                  <a:ahLst/>
                                                                                                  <a:cxnLst>
                                                                                                    <a:cxn ang="0">
                                                                                                      <a:pos x="T1" y="T3"/>
                                                                                                    </a:cxn>
                                                                                                    <a:cxn ang="0">
                                                                                                      <a:pos x="T5" y="T7"/>
                                                                                                    </a:cxn>
                                                                                                    <a:cxn ang="0">
                                                                                                      <a:pos x="T9" y="T11"/>
                                                                                                    </a:cxn>
                                                                                                    <a:cxn ang="0">
                                                                                                      <a:pos x="T13" y="T15"/>
                                                                                                    </a:cxn>
                                                                                                    <a:cxn ang="0">
                                                                                                      <a:pos x="T17" y="T19"/>
                                                                                                    </a:cxn>
                                                                                                  </a:cxnLst>
                                                                                                  <a:rect l="0" t="0" r="r" b="b"/>
                                                                                                  <a:pathLst>
                                                                                                    <a:path w="5915" h="509">
                                                                                                      <a:moveTo>
                                                                                                        <a:pt x="0" y="508"/>
                                                                                                      </a:moveTo>
                                                                                                      <a:lnTo>
                                                                                                        <a:pt x="5915" y="508"/>
                                                                                                      </a:lnTo>
                                                                                                      <a:lnTo>
                                                                                                        <a:pt x="5915" y="0"/>
                                                                                                      </a:lnTo>
                                                                                                      <a:lnTo>
                                                                                                        <a:pt x="0" y="0"/>
                                                                                                      </a:lnTo>
                                                                                                      <a:lnTo>
                                                                                                        <a:pt x="0" y="50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76" name="Group 139"/>
                                                                                              <wpg:cNvGrpSpPr>
                                                                                                <a:grpSpLocks/>
                                                                                              </wpg:cNvGrpSpPr>
                                                                                              <wpg:grpSpPr bwMode="auto">
                                                                                                <a:xfrm>
                                                                                                  <a:off x="3548" y="11431"/>
                                                                                                  <a:ext cx="5915" cy="269"/>
                                                                                                  <a:chOff x="3548" y="11431"/>
                                                                                                  <a:chExt cx="5915" cy="269"/>
                                                                                                </a:xfrm>
                                                                                              </wpg:grpSpPr>
                                                                                              <wps:wsp>
                                                                                                <wps:cNvPr id="177" name="Freeform 152"/>
                                                                                                <wps:cNvSpPr>
                                                                                                  <a:spLocks/>
                                                                                                </wps:cNvSpPr>
                                                                                                <wps:spPr bwMode="auto">
                                                                                                  <a:xfrm>
                                                                                                    <a:off x="3548" y="11431"/>
                                                                                                    <a:ext cx="5915" cy="269"/>
                                                                                                  </a:xfrm>
                                                                                                  <a:custGeom>
                                                                                                    <a:avLst/>
                                                                                                    <a:gdLst>
                                                                                                      <a:gd name="T0" fmla="+- 0 3548 3548"/>
                                                                                                      <a:gd name="T1" fmla="*/ T0 w 5915"/>
                                                                                                      <a:gd name="T2" fmla="+- 0 11700 11431"/>
                                                                                                      <a:gd name="T3" fmla="*/ 11700 h 269"/>
                                                                                                      <a:gd name="T4" fmla="+- 0 9463 3548"/>
                                                                                                      <a:gd name="T5" fmla="*/ T4 w 5915"/>
                                                                                                      <a:gd name="T6" fmla="+- 0 11700 11431"/>
                                                                                                      <a:gd name="T7" fmla="*/ 11700 h 269"/>
                                                                                                      <a:gd name="T8" fmla="+- 0 9463 3548"/>
                                                                                                      <a:gd name="T9" fmla="*/ T8 w 5915"/>
                                                                                                      <a:gd name="T10" fmla="+- 0 11431 11431"/>
                                                                                                      <a:gd name="T11" fmla="*/ 11431 h 269"/>
                                                                                                      <a:gd name="T12" fmla="+- 0 3548 3548"/>
                                                                                                      <a:gd name="T13" fmla="*/ T12 w 5915"/>
                                                                                                      <a:gd name="T14" fmla="+- 0 11431 11431"/>
                                                                                                      <a:gd name="T15" fmla="*/ 11431 h 269"/>
                                                                                                      <a:gd name="T16" fmla="+- 0 3548 3548"/>
                                                                                                      <a:gd name="T17" fmla="*/ T16 w 5915"/>
                                                                                                      <a:gd name="T18" fmla="+- 0 11700 11431"/>
                                                                                                      <a:gd name="T19" fmla="*/ 11700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78" name="Group 140"/>
                                                                                                <wpg:cNvGrpSpPr>
                                                                                                  <a:grpSpLocks/>
                                                                                                </wpg:cNvGrpSpPr>
                                                                                                <wpg:grpSpPr bwMode="auto">
                                                                                                  <a:xfrm>
                                                                                                    <a:off x="3548" y="11700"/>
                                                                                                    <a:ext cx="5915" cy="269"/>
                                                                                                    <a:chOff x="3548" y="11700"/>
                                                                                                    <a:chExt cx="5915" cy="269"/>
                                                                                                  </a:xfrm>
                                                                                                </wpg:grpSpPr>
                                                                                                <wps:wsp>
                                                                                                  <wps:cNvPr id="179" name="Freeform 151"/>
                                                                                                  <wps:cNvSpPr>
                                                                                                    <a:spLocks/>
                                                                                                  </wps:cNvSpPr>
                                                                                                  <wps:spPr bwMode="auto">
                                                                                                    <a:xfrm>
                                                                                                      <a:off x="3548" y="11700"/>
                                                                                                      <a:ext cx="5915" cy="269"/>
                                                                                                    </a:xfrm>
                                                                                                    <a:custGeom>
                                                                                                      <a:avLst/>
                                                                                                      <a:gdLst>
                                                                                                        <a:gd name="T0" fmla="+- 0 3548 3548"/>
                                                                                                        <a:gd name="T1" fmla="*/ T0 w 5915"/>
                                                                                                        <a:gd name="T2" fmla="+- 0 11969 11700"/>
                                                                                                        <a:gd name="T3" fmla="*/ 11969 h 269"/>
                                                                                                        <a:gd name="T4" fmla="+- 0 9463 3548"/>
                                                                                                        <a:gd name="T5" fmla="*/ T4 w 5915"/>
                                                                                                        <a:gd name="T6" fmla="+- 0 11969 11700"/>
                                                                                                        <a:gd name="T7" fmla="*/ 11969 h 269"/>
                                                                                                        <a:gd name="T8" fmla="+- 0 9463 3548"/>
                                                                                                        <a:gd name="T9" fmla="*/ T8 w 5915"/>
                                                                                                        <a:gd name="T10" fmla="+- 0 11700 11700"/>
                                                                                                        <a:gd name="T11" fmla="*/ 11700 h 269"/>
                                                                                                        <a:gd name="T12" fmla="+- 0 3548 3548"/>
                                                                                                        <a:gd name="T13" fmla="*/ T12 w 5915"/>
                                                                                                        <a:gd name="T14" fmla="+- 0 11700 11700"/>
                                                                                                        <a:gd name="T15" fmla="*/ 11700 h 269"/>
                                                                                                        <a:gd name="T16" fmla="+- 0 3548 3548"/>
                                                                                                        <a:gd name="T17" fmla="*/ T16 w 5915"/>
                                                                                                        <a:gd name="T18" fmla="+- 0 11969 11700"/>
                                                                                                        <a:gd name="T19" fmla="*/ 11969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80" name="Group 141"/>
                                                                                                  <wpg:cNvGrpSpPr>
                                                                                                    <a:grpSpLocks/>
                                                                                                  </wpg:cNvGrpSpPr>
                                                                                                  <wpg:grpSpPr bwMode="auto">
                                                                                                    <a:xfrm>
                                                                                                      <a:off x="3548" y="11969"/>
                                                                                                      <a:ext cx="5915" cy="269"/>
                                                                                                      <a:chOff x="3548" y="11969"/>
                                                                                                      <a:chExt cx="5915" cy="269"/>
                                                                                                    </a:xfrm>
                                                                                                  </wpg:grpSpPr>
                                                                                                  <wps:wsp>
                                                                                                    <wps:cNvPr id="181" name="Freeform 150"/>
                                                                                                    <wps:cNvSpPr>
                                                                                                      <a:spLocks/>
                                                                                                    </wps:cNvSpPr>
                                                                                                    <wps:spPr bwMode="auto">
                                                                                                      <a:xfrm>
                                                                                                        <a:off x="3548" y="11969"/>
                                                                                                        <a:ext cx="5915" cy="269"/>
                                                                                                      </a:xfrm>
                                                                                                      <a:custGeom>
                                                                                                        <a:avLst/>
                                                                                                        <a:gdLst>
                                                                                                          <a:gd name="T0" fmla="+- 0 3548 3548"/>
                                                                                                          <a:gd name="T1" fmla="*/ T0 w 5915"/>
                                                                                                          <a:gd name="T2" fmla="+- 0 12238 11969"/>
                                                                                                          <a:gd name="T3" fmla="*/ 12238 h 269"/>
                                                                                                          <a:gd name="T4" fmla="+- 0 9463 3548"/>
                                                                                                          <a:gd name="T5" fmla="*/ T4 w 5915"/>
                                                                                                          <a:gd name="T6" fmla="+- 0 12238 11969"/>
                                                                                                          <a:gd name="T7" fmla="*/ 12238 h 269"/>
                                                                                                          <a:gd name="T8" fmla="+- 0 9463 3548"/>
                                                                                                          <a:gd name="T9" fmla="*/ T8 w 5915"/>
                                                                                                          <a:gd name="T10" fmla="+- 0 11969 11969"/>
                                                                                                          <a:gd name="T11" fmla="*/ 11969 h 269"/>
                                                                                                          <a:gd name="T12" fmla="+- 0 3548 3548"/>
                                                                                                          <a:gd name="T13" fmla="*/ T12 w 5915"/>
                                                                                                          <a:gd name="T14" fmla="+- 0 11969 11969"/>
                                                                                                          <a:gd name="T15" fmla="*/ 11969 h 269"/>
                                                                                                          <a:gd name="T16" fmla="+- 0 3548 3548"/>
                                                                                                          <a:gd name="T17" fmla="*/ T16 w 5915"/>
                                                                                                          <a:gd name="T18" fmla="+- 0 12238 11969"/>
                                                                                                          <a:gd name="T19" fmla="*/ 12238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82" name="Group 142"/>
                                                                                                    <wpg:cNvGrpSpPr>
                                                                                                      <a:grpSpLocks/>
                                                                                                    </wpg:cNvGrpSpPr>
                                                                                                    <wpg:grpSpPr bwMode="auto">
                                                                                                      <a:xfrm>
                                                                                                        <a:off x="3548" y="12238"/>
                                                                                                        <a:ext cx="5915" cy="269"/>
                                                                                                        <a:chOff x="3548" y="12238"/>
                                                                                                        <a:chExt cx="5915" cy="269"/>
                                                                                                      </a:xfrm>
                                                                                                    </wpg:grpSpPr>
                                                                                                    <wps:wsp>
                                                                                                      <wps:cNvPr id="183" name="Freeform 149"/>
                                                                                                      <wps:cNvSpPr>
                                                                                                        <a:spLocks/>
                                                                                                      </wps:cNvSpPr>
                                                                                                      <wps:spPr bwMode="auto">
                                                                                                        <a:xfrm>
                                                                                                          <a:off x="3548" y="12238"/>
                                                                                                          <a:ext cx="5915" cy="269"/>
                                                                                                        </a:xfrm>
                                                                                                        <a:custGeom>
                                                                                                          <a:avLst/>
                                                                                                          <a:gdLst>
                                                                                                            <a:gd name="T0" fmla="+- 0 3548 3548"/>
                                                                                                            <a:gd name="T1" fmla="*/ T0 w 5915"/>
                                                                                                            <a:gd name="T2" fmla="+- 0 12507 12238"/>
                                                                                                            <a:gd name="T3" fmla="*/ 12507 h 269"/>
                                                                                                            <a:gd name="T4" fmla="+- 0 9463 3548"/>
                                                                                                            <a:gd name="T5" fmla="*/ T4 w 5915"/>
                                                                                                            <a:gd name="T6" fmla="+- 0 12507 12238"/>
                                                                                                            <a:gd name="T7" fmla="*/ 12507 h 269"/>
                                                                                                            <a:gd name="T8" fmla="+- 0 9463 3548"/>
                                                                                                            <a:gd name="T9" fmla="*/ T8 w 5915"/>
                                                                                                            <a:gd name="T10" fmla="+- 0 12238 12238"/>
                                                                                                            <a:gd name="T11" fmla="*/ 12238 h 269"/>
                                                                                                            <a:gd name="T12" fmla="+- 0 3548 3548"/>
                                                                                                            <a:gd name="T13" fmla="*/ T12 w 5915"/>
                                                                                                            <a:gd name="T14" fmla="+- 0 12238 12238"/>
                                                                                                            <a:gd name="T15" fmla="*/ 12238 h 269"/>
                                                                                                            <a:gd name="T16" fmla="+- 0 3548 3548"/>
                                                                                                            <a:gd name="T17" fmla="*/ T16 w 5915"/>
                                                                                                            <a:gd name="T18" fmla="+- 0 12507 12238"/>
                                                                                                            <a:gd name="T19" fmla="*/ 12507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84" name="Group 143"/>
                                                                                                      <wpg:cNvGrpSpPr>
                                                                                                        <a:grpSpLocks/>
                                                                                                      </wpg:cNvGrpSpPr>
                                                                                                      <wpg:grpSpPr bwMode="auto">
                                                                                                        <a:xfrm>
                                                                                                          <a:off x="3548" y="12507"/>
                                                                                                          <a:ext cx="5915" cy="269"/>
                                                                                                          <a:chOff x="3548" y="12507"/>
                                                                                                          <a:chExt cx="5915" cy="269"/>
                                                                                                        </a:xfrm>
                                                                                                      </wpg:grpSpPr>
                                                                                                      <wps:wsp>
                                                                                                        <wps:cNvPr id="185" name="Freeform 148"/>
                                                                                                        <wps:cNvSpPr>
                                                                                                          <a:spLocks/>
                                                                                                        </wps:cNvSpPr>
                                                                                                        <wps:spPr bwMode="auto">
                                                                                                          <a:xfrm>
                                                                                                            <a:off x="3548" y="12507"/>
                                                                                                            <a:ext cx="5915" cy="269"/>
                                                                                                          </a:xfrm>
                                                                                                          <a:custGeom>
                                                                                                            <a:avLst/>
                                                                                                            <a:gdLst>
                                                                                                              <a:gd name="T0" fmla="+- 0 3548 3548"/>
                                                                                                              <a:gd name="T1" fmla="*/ T0 w 5915"/>
                                                                                                              <a:gd name="T2" fmla="+- 0 12775 12507"/>
                                                                                                              <a:gd name="T3" fmla="*/ 12775 h 269"/>
                                                                                                              <a:gd name="T4" fmla="+- 0 9463 3548"/>
                                                                                                              <a:gd name="T5" fmla="*/ T4 w 5915"/>
                                                                                                              <a:gd name="T6" fmla="+- 0 12775 12507"/>
                                                                                                              <a:gd name="T7" fmla="*/ 12775 h 269"/>
                                                                                                              <a:gd name="T8" fmla="+- 0 9463 3548"/>
                                                                                                              <a:gd name="T9" fmla="*/ T8 w 5915"/>
                                                                                                              <a:gd name="T10" fmla="+- 0 12507 12507"/>
                                                                                                              <a:gd name="T11" fmla="*/ 12507 h 269"/>
                                                                                                              <a:gd name="T12" fmla="+- 0 3548 3548"/>
                                                                                                              <a:gd name="T13" fmla="*/ T12 w 5915"/>
                                                                                                              <a:gd name="T14" fmla="+- 0 12507 12507"/>
                                                                                                              <a:gd name="T15" fmla="*/ 12507 h 269"/>
                                                                                                              <a:gd name="T16" fmla="+- 0 3548 3548"/>
                                                                                                              <a:gd name="T17" fmla="*/ T16 w 5915"/>
                                                                                                              <a:gd name="T18" fmla="+- 0 12775 12507"/>
                                                                                                              <a:gd name="T19" fmla="*/ 12775 h 269"/>
                                                                                                            </a:gdLst>
                                                                                                            <a:ahLst/>
                                                                                                            <a:cxnLst>
                                                                                                              <a:cxn ang="0">
                                                                                                                <a:pos x="T1" y="T3"/>
                                                                                                              </a:cxn>
                                                                                                              <a:cxn ang="0">
                                                                                                                <a:pos x="T5" y="T7"/>
                                                                                                              </a:cxn>
                                                                                                              <a:cxn ang="0">
                                                                                                                <a:pos x="T9" y="T11"/>
                                                                                                              </a:cxn>
                                                                                                              <a:cxn ang="0">
                                                                                                                <a:pos x="T13" y="T15"/>
                                                                                                              </a:cxn>
                                                                                                              <a:cxn ang="0">
                                                                                                                <a:pos x="T17" y="T19"/>
                                                                                                              </a:cxn>
                                                                                                            </a:cxnLst>
                                                                                                            <a:rect l="0" t="0" r="r" b="b"/>
                                                                                                            <a:pathLst>
                                                                                                              <a:path w="5915" h="269">
                                                                                                                <a:moveTo>
                                                                                                                  <a:pt x="0" y="268"/>
                                                                                                                </a:moveTo>
                                                                                                                <a:lnTo>
                                                                                                                  <a:pt x="5915" y="268"/>
                                                                                                                </a:lnTo>
                                                                                                                <a:lnTo>
                                                                                                                  <a:pt x="5915" y="0"/>
                                                                                                                </a:lnTo>
                                                                                                                <a:lnTo>
                                                                                                                  <a:pt x="0" y="0"/>
                                                                                                                </a:lnTo>
                                                                                                                <a:lnTo>
                                                                                                                  <a:pt x="0" y="26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86" name="Group 144"/>
                                                                                                        <wpg:cNvGrpSpPr>
                                                                                                          <a:grpSpLocks/>
                                                                                                        </wpg:cNvGrpSpPr>
                                                                                                        <wpg:grpSpPr bwMode="auto">
                                                                                                          <a:xfrm>
                                                                                                            <a:off x="3548" y="12775"/>
                                                                                                            <a:ext cx="5915" cy="269"/>
                                                                                                            <a:chOff x="3548" y="12775"/>
                                                                                                            <a:chExt cx="5915" cy="269"/>
                                                                                                          </a:xfrm>
                                                                                                        </wpg:grpSpPr>
                                                                                                        <wps:wsp>
                                                                                                          <wps:cNvPr id="187" name="Freeform 147"/>
                                                                                                          <wps:cNvSpPr>
                                                                                                            <a:spLocks/>
                                                                                                          </wps:cNvSpPr>
                                                                                                          <wps:spPr bwMode="auto">
                                                                                                            <a:xfrm>
                                                                                                              <a:off x="3548" y="12775"/>
                                                                                                              <a:ext cx="5915" cy="269"/>
                                                                                                            </a:xfrm>
                                                                                                            <a:custGeom>
                                                                                                              <a:avLst/>
                                                                                                              <a:gdLst>
                                                                                                                <a:gd name="T0" fmla="+- 0 3548 3548"/>
                                                                                                                <a:gd name="T1" fmla="*/ T0 w 5915"/>
                                                                                                                <a:gd name="T2" fmla="+- 0 13044 12775"/>
                                                                                                                <a:gd name="T3" fmla="*/ 13044 h 269"/>
                                                                                                                <a:gd name="T4" fmla="+- 0 9463 3548"/>
                                                                                                                <a:gd name="T5" fmla="*/ T4 w 5915"/>
                                                                                                                <a:gd name="T6" fmla="+- 0 13044 12775"/>
                                                                                                                <a:gd name="T7" fmla="*/ 13044 h 269"/>
                                                                                                                <a:gd name="T8" fmla="+- 0 9463 3548"/>
                                                                                                                <a:gd name="T9" fmla="*/ T8 w 5915"/>
                                                                                                                <a:gd name="T10" fmla="+- 0 12775 12775"/>
                                                                                                                <a:gd name="T11" fmla="*/ 12775 h 269"/>
                                                                                                                <a:gd name="T12" fmla="+- 0 3548 3548"/>
                                                                                                                <a:gd name="T13" fmla="*/ T12 w 5915"/>
                                                                                                                <a:gd name="T14" fmla="+- 0 12775 12775"/>
                                                                                                                <a:gd name="T15" fmla="*/ 12775 h 269"/>
                                                                                                                <a:gd name="T16" fmla="+- 0 3548 3548"/>
                                                                                                                <a:gd name="T17" fmla="*/ T16 w 5915"/>
                                                                                                                <a:gd name="T18" fmla="+- 0 13044 12775"/>
                                                                                                                <a:gd name="T19" fmla="*/ 13044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88" name="Group 145"/>
                                                                                                          <wpg:cNvGrpSpPr>
                                                                                                            <a:grpSpLocks/>
                                                                                                          </wpg:cNvGrpSpPr>
                                                                                                          <wpg:grpSpPr bwMode="auto">
                                                                                                            <a:xfrm>
                                                                                                              <a:off x="3548" y="13044"/>
                                                                                                              <a:ext cx="5915" cy="266"/>
                                                                                                              <a:chOff x="3548" y="13044"/>
                                                                                                              <a:chExt cx="5915" cy="266"/>
                                                                                                            </a:xfrm>
                                                                                                          </wpg:grpSpPr>
                                                                                                          <wps:wsp>
                                                                                                            <wps:cNvPr id="189" name="Freeform 146"/>
                                                                                                            <wps:cNvSpPr>
                                                                                                              <a:spLocks/>
                                                                                                            </wps:cNvSpPr>
                                                                                                            <wps:spPr bwMode="auto">
                                                                                                              <a:xfrm>
                                                                                                                <a:off x="3548" y="13044"/>
                                                                                                                <a:ext cx="5915" cy="266"/>
                                                                                                              </a:xfrm>
                                                                                                              <a:custGeom>
                                                                                                                <a:avLst/>
                                                                                                                <a:gdLst>
                                                                                                                  <a:gd name="T0" fmla="+- 0 3548 3548"/>
                                                                                                                  <a:gd name="T1" fmla="*/ T0 w 5915"/>
                                                                                                                  <a:gd name="T2" fmla="+- 0 13311 13044"/>
                                                                                                                  <a:gd name="T3" fmla="*/ 13311 h 266"/>
                                                                                                                  <a:gd name="T4" fmla="+- 0 9463 3548"/>
                                                                                                                  <a:gd name="T5" fmla="*/ T4 w 5915"/>
                                                                                                                  <a:gd name="T6" fmla="+- 0 13311 13044"/>
                                                                                                                  <a:gd name="T7" fmla="*/ 13311 h 266"/>
                                                                                                                  <a:gd name="T8" fmla="+- 0 9463 3548"/>
                                                                                                                  <a:gd name="T9" fmla="*/ T8 w 5915"/>
                                                                                                                  <a:gd name="T10" fmla="+- 0 13044 13044"/>
                                                                                                                  <a:gd name="T11" fmla="*/ 13044 h 266"/>
                                                                                                                  <a:gd name="T12" fmla="+- 0 3548 3548"/>
                                                                                                                  <a:gd name="T13" fmla="*/ T12 w 5915"/>
                                                                                                                  <a:gd name="T14" fmla="+- 0 13044 13044"/>
                                                                                                                  <a:gd name="T15" fmla="*/ 13044 h 266"/>
                                                                                                                  <a:gd name="T16" fmla="+- 0 3548 3548"/>
                                                                                                                  <a:gd name="T17" fmla="*/ T16 w 5915"/>
                                                                                                                  <a:gd name="T18" fmla="+- 0 13311 13044"/>
                                                                                                                  <a:gd name="T19" fmla="*/ 13311 h 266"/>
                                                                                                                </a:gdLst>
                                                                                                                <a:ahLst/>
                                                                                                                <a:cxnLst>
                                                                                                                  <a:cxn ang="0">
                                                                                                                    <a:pos x="T1" y="T3"/>
                                                                                                                  </a:cxn>
                                                                                                                  <a:cxn ang="0">
                                                                                                                    <a:pos x="T5" y="T7"/>
                                                                                                                  </a:cxn>
                                                                                                                  <a:cxn ang="0">
                                                                                                                    <a:pos x="T9" y="T11"/>
                                                                                                                  </a:cxn>
                                                                                                                  <a:cxn ang="0">
                                                                                                                    <a:pos x="T13" y="T15"/>
                                                                                                                  </a:cxn>
                                                                                                                  <a:cxn ang="0">
                                                                                                                    <a:pos x="T17" y="T19"/>
                                                                                                                  </a:cxn>
                                                                                                                </a:cxnLst>
                                                                                                                <a:rect l="0" t="0" r="r" b="b"/>
                                                                                                                <a:pathLst>
                                                                                                                  <a:path w="5915" h="266">
                                                                                                                    <a:moveTo>
                                                                                                                      <a:pt x="0" y="267"/>
                                                                                                                    </a:moveTo>
                                                                                                                    <a:lnTo>
                                                                                                                      <a:pt x="5915" y="267"/>
                                                                                                                    </a:lnTo>
                                                                                                                    <a:lnTo>
                                                                                                                      <a:pt x="5915" y="0"/>
                                                                                                                    </a:lnTo>
                                                                                                                    <a:lnTo>
                                                                                                                      <a:pt x="0" y="0"/>
                                                                                                                    </a:lnTo>
                                                                                                                    <a:lnTo>
                                                                                                                      <a:pt x="0" y="267"/>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89491E7" id="Group 103" o:spid="_x0000_s1026" style="position:absolute;margin-left:176.9pt;margin-top:75.95pt;width:296.75pt;height:590.05pt;z-index:-251661824;mso-position-horizontal-relative:page" coordorigin="3538,1519" coordsize="5935,1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">
                <v:group id="Group 104" o:spid="_x0000_s1027" style="position:absolute;left:3548;top:1529;width:5915;height:269" coordorigin="3548,1529"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87" o:spid="_x0000_s1028" style="position:absolute;left:3548;top:1529;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" path="m5915,l,,,269r5915,l5915,xe" fillcolor="#deeaf6" stroked="f">
                    <v:path arrowok="t" o:connecttype="custom" o:connectlocs="5915,1529;0,1529;0,1798;5915,1798;5915,1529" o:connectangles="0,0,0,0,0"/>
                  </v:shape>
                  <v:group id="Group 105" o:spid="_x0000_s1029" style="position:absolute;left:3548;top:1798;width:5915;height:269" coordorigin="3548,1798"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86" o:spid="_x0000_s1030" style="position:absolute;left:3548;top:1798;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" path="m,269r5915,l5915,,,,,269xe" fillcolor="#deeaf6" stroked="f">
                      <v:path arrowok="t" o:connecttype="custom" o:connectlocs="0,2067;5915,2067;5915,1798;0,1798;0,2067" o:connectangles="0,0,0,0,0"/>
                    </v:shape>
                    <v:group id="Group 106" o:spid="_x0000_s1031" style="position:absolute;left:3548;top:2067;width:5915;height:269" coordorigin="3548,2067"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85" o:spid="_x0000_s1032" style="position:absolute;left:3548;top:2067;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" path="m,269r5915,l5915,,,,,269xe" fillcolor="#deeaf6" stroked="f">
                        <v:path arrowok="t" o:connecttype="custom" o:connectlocs="0,2336;5915,2336;5915,2067;0,2067;0,2336" o:connectangles="0,0,0,0,0"/>
                      </v:shape>
                      <v:group id="Group 107" o:spid="_x0000_s1033" style="position:absolute;left:3548;top:2336;width:5915;height:269" coordorigin="3548,2336"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84" o:spid="_x0000_s1034" style="position:absolute;left:3548;top:2336;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" path="m,269r5915,l5915,,,,,269xe" fillcolor="#deeaf6" stroked="f">
                          <v:path arrowok="t" o:connecttype="custom" o:connectlocs="0,2605;5915,2605;5915,2336;0,2336;0,2605" o:connectangles="0,0,0,0,0"/>
                        </v:shape>
                        <v:group id="Group 108" o:spid="_x0000_s1035" style="position:absolute;left:3548;top:2605;width:5915;height:269" coordorigin="3548,2605"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83" o:spid="_x0000_s1036" style="position:absolute;left:3548;top:2605;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" path="m,269r5915,l5915,,,,,269xe" fillcolor="#deeaf6" stroked="f">
                            <v:path arrowok="t" o:connecttype="custom" o:connectlocs="0,2874;5915,2874;5915,2605;0,2605;0,2874" o:connectangles="0,0,0,0,0"/>
                          </v:shape>
                          <v:group id="Group 109" o:spid="_x0000_s1037" style="position:absolute;left:3548;top:2874;width:5915;height:269" coordorigin="3548,2874"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82" o:spid="_x0000_s1038" style="position:absolute;left:3548;top:2874;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" path="m,269r5915,l5915,,,,,269xe" fillcolor="#deeaf6" stroked="f">
                              <v:path arrowok="t" o:connecttype="custom" o:connectlocs="0,3143;5915,3143;5915,2874;0,2874;0,3143" o:connectangles="0,0,0,0,0"/>
                            </v:shape>
                            <v:group id="Group 110" o:spid="_x0000_s1039" style="position:absolute;left:3548;top:3143;width:5915;height:269" coordorigin="3548,3143"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81" o:spid="_x0000_s1040" style="position:absolute;left:3548;top:3143;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" path="m,269r5915,l5915,,,,,269xe" fillcolor="#deeaf6" stroked="f">
                                <v:path arrowok="t" o:connecttype="custom" o:connectlocs="0,3412;5915,3412;5915,3143;0,3143;0,3412" o:connectangles="0,0,0,0,0"/>
                              </v:shape>
                              <v:group id="Group 111" o:spid="_x0000_s1041" style="position:absolute;left:3548;top:3412;width:5915;height:269" coordorigin="3548,3412"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80" o:spid="_x0000_s1042" style="position:absolute;left:3548;top:3412;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" path="m,268r5915,l5915,,,,,268xe" fillcolor="#deeaf6" stroked="f">
                                  <v:path arrowok="t" o:connecttype="custom" o:connectlocs="0,3680;5915,3680;5915,3412;0,3412;0,3680" o:connectangles="0,0,0,0,0"/>
                                </v:shape>
                                <v:group id="Group 112" o:spid="_x0000_s1043" style="position:absolute;left:3548;top:3680;width:5915;height:266" coordorigin="3548,3680"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79" o:spid="_x0000_s1044" style="position:absolute;left:3548;top:3680;width:5915;height:266;visibility:visible;mso-wrap-style:square;v-text-anchor:top"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" path="m,267r5915,l5915,,,,,267xe" fillcolor="#deeaf6" stroked="f">
                                    <v:path arrowok="t" o:connecttype="custom" o:connectlocs="0,3947;5915,3947;5915,3680;0,3680;0,3947" o:connectangles="0,0,0,0,0"/>
                                  </v:shape>
                                  <v:group id="Group 113" o:spid="_x0000_s1045" style="position:absolute;left:3548;top:3947;width:5915;height:269" coordorigin="3548,3947"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78" o:spid="_x0000_s1046" style="position:absolute;left:3548;top:3947;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" path="m,269r5915,l5915,,,,,269xe" fillcolor="#deeaf6" stroked="f">
                                      <v:path arrowok="t" o:connecttype="custom" o:connectlocs="0,4216;5915,4216;5915,3947;0,3947;0,4216" o:connectangles="0,0,0,0,0"/>
                                    </v:shape>
                                    <v:group id="Group 114" o:spid="_x0000_s1047" style="position:absolute;left:3548;top:4216;width:5915;height:269" coordorigin="3548,4216"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77" o:spid="_x0000_s1048" style="position:absolute;left:3548;top:4216;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" path="m,268r5915,l5915,,,,,268xe" fillcolor="#deeaf6" stroked="f">
                                        <v:path arrowok="t" o:connecttype="custom" o:connectlocs="0,4484;5915,4484;5915,4216;0,4216;0,4484" o:connectangles="0,0,0,0,0"/>
                                      </v:shape>
                                      <v:group id="Group 115" o:spid="_x0000_s1049" style="position:absolute;left:3548;top:4484;width:5915;height:269" coordorigin="3548,4484"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76" o:spid="_x0000_s1050" style="position:absolute;left:3548;top:4484;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" path="m,269r5915,l5915,,,,,269xe" fillcolor="#deeaf6" stroked="f">
                                          <v:path arrowok="t" o:connecttype="custom" o:connectlocs="0,4753;5915,4753;5915,4484;0,4484;0,4753" o:connectangles="0,0,0,0,0"/>
                                        </v:shape>
                                        <v:group id="Group 116" o:spid="_x0000_s1051" style="position:absolute;left:3548;top:4753;width:5915;height:269" coordorigin="3548,4753"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75" o:spid="_x0000_s1052" style="position:absolute;left:3548;top:4753;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" path="m,269r5915,l5915,,,,,269xe" fillcolor="#deeaf6" stroked="f">
                                            <v:path arrowok="t" o:connecttype="custom" o:connectlocs="0,5022;5915,5022;5915,4753;0,4753;0,5022" o:connectangles="0,0,0,0,0"/>
                                          </v:shape>
                                          <v:group id="Group 117" o:spid="_x0000_s1053" style="position:absolute;left:3548;top:5022;width:5915;height:269" coordorigin="3548,5022"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74" o:spid="_x0000_s1054" style="position:absolute;left:3548;top:5022;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" path="m,269r5915,l5915,,,,,269xe" fillcolor="#deeaf6" stroked="f">
                                              <v:path arrowok="t" o:connecttype="custom" o:connectlocs="0,5291;5915,5291;5915,5022;0,5022;0,5291" o:connectangles="0,0,0,0,0"/>
                                            </v:shape>
                                            <v:group id="Group 118" o:spid="_x0000_s1055" style="position:absolute;left:3548;top:5291;width:5915;height:269" coordorigin="3548,5291"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73" o:spid="_x0000_s1056" style="position:absolute;left:3548;top:5291;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" path="m,269r5915,l5915,,,,,269xe" fillcolor="#deeaf6" stroked="f">
                                                <v:path arrowok="t" o:connecttype="custom" o:connectlocs="0,5560;5915,5560;5915,5291;0,5291;0,5560" o:connectangles="0,0,0,0,0"/>
                                              </v:shape>
                                              <v:group id="Group 119" o:spid="_x0000_s1057" style="position:absolute;left:3548;top:5560;width:5915;height:269" coordorigin="3548,5560"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72" o:spid="_x0000_s1058" style="position:absolute;left:3548;top:5560;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" path="m,269r5915,l5915,,,,,269xe" fillcolor="#deeaf6" stroked="f">
                                                  <v:path arrowok="t" o:connecttype="custom" o:connectlocs="0,5829;5915,5829;5915,5560;0,5560;0,5829" o:connectangles="0,0,0,0,0"/>
                                                </v:shape>
                                                <v:group id="Group 120" o:spid="_x0000_s1059" style="position:absolute;left:3548;top:5829;width:5915;height:269" coordorigin="3548,5829"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71" o:spid="_x0000_s1060" style="position:absolute;left:3548;top:5829;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" path="m,269r5915,l5915,,,,,269xe" fillcolor="#deeaf6" stroked="f">
                                                    <v:path arrowok="t" o:connecttype="custom" o:connectlocs="0,6098;5915,6098;5915,5829;0,5829;0,6098" o:connectangles="0,0,0,0,0"/>
                                                  </v:shape>
                                                  <v:group id="Group 121" o:spid="_x0000_s1061" style="position:absolute;left:3548;top:6098;width:5915;height:269" coordorigin="3548,6098"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70" o:spid="_x0000_s1062" style="position:absolute;left:3548;top:6098;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" path="m,268r5915,l5915,,,,,268xe" fillcolor="#deeaf6" stroked="f">
                                                      <v:path arrowok="t" o:connecttype="custom" o:connectlocs="0,6366;5915,6366;5915,6098;0,6098;0,6366" o:connectangles="0,0,0,0,0"/>
                                                    </v:shape>
                                                    <v:group id="Group 122" o:spid="_x0000_s1063" style="position:absolute;left:3548;top:6366;width:5915;height:266" coordorigin="3548,6366"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69" o:spid="_x0000_s1064" style="position:absolute;left:3548;top:6366;width:5915;height:266;visibility:visible;mso-wrap-style:square;v-text-anchor:top"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" path="m,267r5915,l5915,,,,,267xe" fillcolor="#deeaf6" stroked="f">
                                                        <v:path arrowok="t" o:connecttype="custom" o:connectlocs="0,6633;5915,6633;5915,6366;0,6366;0,6633" o:connectangles="0,0,0,0,0"/>
                                                      </v:shape>
                                                      <v:group id="Group 123" o:spid="_x0000_s1065" style="position:absolute;left:3548;top:6633;width:5915;height:269" coordorigin="3548,6633"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68" o:spid="_x0000_s1066" style="position:absolute;left:3548;top:6633;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" path="m,269r5915,l5915,,,,,269xe" fillcolor="#deeaf6" stroked="f">
                                                          <v:path arrowok="t" o:connecttype="custom" o:connectlocs="0,6902;5915,6902;5915,6633;0,6633;0,6902" o:connectangles="0,0,0,0,0"/>
                                                        </v:shape>
                                                        <v:group id="Group 124" o:spid="_x0000_s1067" style="position:absolute;left:3548;top:6902;width:5915;height:269" coordorigin="3548,6902"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67" o:spid="_x0000_s1068" style="position:absolute;left:3548;top:6902;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" path="m,268r5915,l5915,,,,,268xe" fillcolor="#deeaf6" stroked="f">
                                                            <v:path arrowok="t" o:connecttype="custom" o:connectlocs="0,7170;5915,7170;5915,6902;0,6902;0,7170" o:connectangles="0,0,0,0,0"/>
                                                          </v:shape>
                                                          <v:group id="Group 125" o:spid="_x0000_s1069" style="position:absolute;left:3548;top:7170;width:5915;height:269" coordorigin="3548,7170"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66" o:spid="_x0000_s1070" style="position:absolute;left:3548;top:7170;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" path="m,269r5915,l5915,,,,,269xe" fillcolor="#deeaf6" stroked="f">
                                                              <v:path arrowok="t" o:connecttype="custom" o:connectlocs="0,7439;5915,7439;5915,7170;0,7170;0,7439" o:connectangles="0,0,0,0,0"/>
                                                            </v:shape>
                                                            <v:group id="Group 126" o:spid="_x0000_s1071" style="position:absolute;left:3548;top:7439;width:5915;height:269" coordorigin="3548,7439"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65" o:spid="_x0000_s1072" style="position:absolute;left:3548;top:7439;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" path="m,269r5915,l5915,,,,,269xe" fillcolor="#deeaf6" stroked="f">
                                                                <v:path arrowok="t" o:connecttype="custom" o:connectlocs="0,7708;5915,7708;5915,7439;0,7439;0,7708" o:connectangles="0,0,0,0,0"/>
                                                              </v:shape>
                                                              <v:group id="Group 127" o:spid="_x0000_s1073" style="position:absolute;left:3548;top:7708;width:5915;height:269" coordorigin="3548,7708"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64" o:spid="_x0000_s1074" style="position:absolute;left:3548;top:7708;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" path="m,269r5915,l5915,,,,,269xe" fillcolor="#deeaf6" stroked="f">
                                                                  <v:path arrowok="t" o:connecttype="custom" o:connectlocs="0,7977;5915,7977;5915,7708;0,7708;0,7977" o:connectangles="0,0,0,0,0"/>
                                                                </v:shape>
                                                                <v:group id="Group 128" o:spid="_x0000_s1075" style="position:absolute;left:3548;top:7977;width:5915;height:269" coordorigin="3548,7977"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63" o:spid="_x0000_s1076" style="position:absolute;left:3548;top:7977;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" path="m,269r5915,l5915,,,,,269xe" fillcolor="#deeaf6" stroked="f">
                                                                    <v:path arrowok="t" o:connecttype="custom" o:connectlocs="0,8246;5915,8246;5915,7977;0,7977;0,8246" o:connectangles="0,0,0,0,0"/>
                                                                  </v:shape>
                                                                  <v:group id="Group 129" o:spid="_x0000_s1077" style="position:absolute;left:3548;top:8246;width:5915;height:509" coordorigin="3548,8246" coordsize="59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62" o:spid="_x0000_s1078" style="position:absolute;left:3548;top:8246;width:5915;height:509;visibility:visible;mso-wrap-style:square;v-text-anchor:top" coordsize="59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" path="m,508r5915,l5915,,,,,508xe" fillcolor="#deeaf6" stroked="f">
                                                                      <v:path arrowok="t" o:connecttype="custom" o:connectlocs="0,8754;5915,8754;5915,8246;0,8246;0,8754" o:connectangles="0,0,0,0,0"/>
                                                                    </v:shape>
                                                                    <v:group id="Group 130" o:spid="_x0000_s1079" style="position:absolute;left:3548;top:8764;width:5915;height:269" coordorigin="3548,8764"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61" o:spid="_x0000_s1080" style="position:absolute;left:3548;top:8764;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" path="m5915,l,,,269r5915,l5915,xe" fillcolor="#deeaf6" stroked="f">
                                                                        <v:path arrowok="t" o:connecttype="custom" o:connectlocs="5915,8764;0,8764;0,9033;5915,9033;5915,8764" o:connectangles="0,0,0,0,0"/>
                                                                      </v:shape>
                                                                      <v:group id="Group 131" o:spid="_x0000_s1081" style="position:absolute;left:3548;top:9033;width:5915;height:269" coordorigin="3548,9033"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60" o:spid="_x0000_s1082" style="position:absolute;left:3548;top:9033;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" path="m,269r5915,l5915,,,,,269xe" fillcolor="#deeaf6" stroked="f">
                                                                          <v:path arrowok="t" o:connecttype="custom" o:connectlocs="0,9302;5915,9302;5915,9033;0,9033;0,9302" o:connectangles="0,0,0,0,0"/>
                                                                        </v:shape>
                                                                        <v:group id="Group 132" o:spid="_x0000_s1083" style="position:absolute;left:3548;top:9302;width:5915;height:269" coordorigin="3548,9302"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59" o:spid="_x0000_s1084" style="position:absolute;left:3548;top:9302;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" path="m,269r5915,l5915,,,,,269xe" fillcolor="#deeaf6" stroked="f">
                                                                            <v:path arrowok="t" o:connecttype="custom" o:connectlocs="0,9571;5915,9571;5915,9302;0,9302;0,9571" o:connectangles="0,0,0,0,0"/>
                                                                          </v:shape>
                                                                          <v:group id="Group 133" o:spid="_x0000_s1085" style="position:absolute;left:3548;top:9571;width:5915;height:269" coordorigin="3548,9571"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58" o:spid="_x0000_s1086" style="position:absolute;left:3548;top:9571;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" path="m,269r5915,l5915,,,,,269xe" fillcolor="#deeaf6" stroked="f">
                                                                              <v:path arrowok="t" o:connecttype="custom" o:connectlocs="0,9840;5915,9840;5915,9571;0,9571;0,9840" o:connectangles="0,0,0,0,0"/>
                                                                            </v:shape>
                                                                            <v:group id="Group 134" o:spid="_x0000_s1087" style="position:absolute;left:3548;top:9840;width:5915;height:266" coordorigin="3548,9840"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57" o:spid="_x0000_s1088" style="position:absolute;left:3548;top:9840;width:5915;height:266;visibility:visible;mso-wrap-style:square;v-text-anchor:top"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" path="m,266r5915,l5915,,,,,266xe" fillcolor="#deeaf6" stroked="f">
                                                                                <v:path arrowok="t" o:connecttype="custom" o:connectlocs="0,10106;5915,10106;5915,9840;0,9840;0,10106" o:connectangles="0,0,0,0,0"/>
                                                                              </v:shape>
                                                                              <v:group id="Group 135" o:spid="_x0000_s1089" style="position:absolute;left:3548;top:10106;width:5915;height:269" coordorigin="3548,10106"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56" o:spid="_x0000_s1090" style="position:absolute;left:3548;top:10106;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" path="m,269r5915,l5915,,,,,269xe" fillcolor="#deeaf6" stroked="f">
                                                                                  <v:path arrowok="t" o:connecttype="custom" o:connectlocs="0,10375;5915,10375;5915,10106;0,10106;0,10375" o:connectangles="0,0,0,0,0"/>
                                                                                </v:shape>
                                                                                <v:group id="Group 136" o:spid="_x0000_s1091" style="position:absolute;left:3548;top:10375;width:5915;height:269" coordorigin="3548,10375"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55" o:spid="_x0000_s1092" style="position:absolute;left:3548;top:10375;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" path="m,269r5915,l5915,,,,,269xe" fillcolor="#deeaf6" stroked="f">
                                                                                    <v:path arrowok="t" o:connecttype="custom" o:connectlocs="0,10644;5915,10644;5915,10375;0,10375;0,10644" o:connectangles="0,0,0,0,0"/>
                                                                                  </v:shape>
                                                                                  <v:group id="Group 137" o:spid="_x0000_s1093" style="position:absolute;left:3548;top:10644;width:5915;height:269" coordorigin="3548,10644"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54" o:spid="_x0000_s1094" style="position:absolute;left:3548;top:10644;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" path="m,269r5915,l5915,,,,,269xe" fillcolor="#deeaf6" stroked="f">
                                                                                      <v:path arrowok="t" o:connecttype="custom" o:connectlocs="0,10913;5915,10913;5915,10644;0,10644;0,10913" o:connectangles="0,0,0,0,0"/>
                                                                                    </v:shape>
                                                                                    <v:group id="Group 138" o:spid="_x0000_s1095" style="position:absolute;left:3548;top:10913;width:5915;height:509" coordorigin="3548,10913" coordsize="59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53" o:spid="_x0000_s1096" style="position:absolute;left:3548;top:10913;width:5915;height:509;visibility:visible;mso-wrap-style:square;v-text-anchor:top" coordsize="59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" path="m,508r5915,l5915,,,,,508xe" fillcolor="#deeaf6" stroked="f">
                                                                                        <v:path arrowok="t" o:connecttype="custom" o:connectlocs="0,11421;5915,11421;5915,10913;0,10913;0,11421" o:connectangles="0,0,0,0,0"/>
                                                                                      </v:shape>
                                                                                      <v:group id="Group 139" o:spid="_x0000_s1097" style="position:absolute;left:3548;top:11431;width:5915;height:269" coordorigin="3548,11431"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52" o:spid="_x0000_s1098" style="position:absolute;left:3548;top:11431;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" path="m,269r5915,l5915,,,,,269xe" fillcolor="#deeaf6" stroked="f">
                                                                                          <v:path arrowok="t" o:connecttype="custom" o:connectlocs="0,11700;5915,11700;5915,11431;0,11431;0,11700" o:connectangles="0,0,0,0,0"/>
                                                                                        </v:shape>
                                                                                        <v:group id="Group 140" o:spid="_x0000_s1099" style="position:absolute;left:3548;top:11700;width:5915;height:269" coordorigin="3548,11700"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51" o:spid="_x0000_s1100" style="position:absolute;left:3548;top:11700;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" path="m,269r5915,l5915,,,,,269xe" fillcolor="#deeaf6" stroked="f">
                                                                                            <v:path arrowok="t" o:connecttype="custom" o:connectlocs="0,11969;5915,11969;5915,11700;0,11700;0,11969" o:connectangles="0,0,0,0,0"/>
                                                                                          </v:shape>
                                                                                          <v:group id="Group 141" o:spid="_x0000_s1101" style="position:absolute;left:3548;top:11969;width:5915;height:269" coordorigin="3548,11969"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50" o:spid="_x0000_s1102" style="position:absolute;left:3548;top:11969;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" path="m,269r5915,l5915,,,,,269xe" fillcolor="#deeaf6" stroked="f">
                                                                                              <v:path arrowok="t" o:connecttype="custom" o:connectlocs="0,12238;5915,12238;5915,11969;0,11969;0,12238" o:connectangles="0,0,0,0,0"/>
                                                                                            </v:shape>
                                                                                            <v:group id="Group 142" o:spid="_x0000_s1103" style="position:absolute;left:3548;top:12238;width:5915;height:269" coordorigin="3548,12238"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49" o:spid="_x0000_s1104" style="position:absolute;left:3548;top:12238;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" path="m,269r5915,l5915,,,,,269xe" fillcolor="#deeaf6" stroked="f">
                                                                                                <v:path arrowok="t" o:connecttype="custom" o:connectlocs="0,12507;5915,12507;5915,12238;0,12238;0,12507" o:connectangles="0,0,0,0,0"/>
                                                                                              </v:shape>
                                                                                              <v:group id="Group 143" o:spid="_x0000_s1105" style="position:absolute;left:3548;top:12507;width:5915;height:269" coordorigin="3548,12507"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48" o:spid="_x0000_s1106" style="position:absolute;left:3548;top:12507;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" path="m,268r5915,l5915,,,,,268xe" fillcolor="#deeaf6" stroked="f">
                                                                                                  <v:path arrowok="t" o:connecttype="custom" o:connectlocs="0,12775;5915,12775;5915,12507;0,12507;0,12775" o:connectangles="0,0,0,0,0"/>
                                                                                                </v:shape>
                                                                                                <v:group id="Group 144" o:spid="_x0000_s1107" style="position:absolute;left:3548;top:12775;width:5915;height:269" coordorigin="3548,12775"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47" o:spid="_x0000_s1108" style="position:absolute;left:3548;top:12775;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" path="m,269r5915,l5915,,,,,269xe" fillcolor="#deeaf6" stroked="f">
                                                                                                    <v:path arrowok="t" o:connecttype="custom" o:connectlocs="0,13044;5915,13044;5915,12775;0,12775;0,13044" o:connectangles="0,0,0,0,0"/>
                                                                                                  </v:shape>
                                                                                                  <v:group id="Group 145" o:spid="_x0000_s1109" style="position:absolute;left:3548;top:13044;width:5915;height:266" coordorigin="3548,13044"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46" o:spid="_x0000_s1110" style="position:absolute;left:3548;top:13044;width:5915;height:266;visibility:visible;mso-wrap-style:square;v-text-anchor:top"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" path="m,267r5915,l5915,,,,,267xe" fillcolor="#deeaf6" stroked="f">
                                                                                                      <v:path arrowok="t" o:connecttype="custom" o:connectlocs="0,13311;5915,13311;5915,13044;0,13044;0,13311" o:connectangles="0,0,0,0,0"/>
                                                                                                    </v:shape>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w10:wrap anchorx="page"/>
              </v:group>
            </w:pict>
          </mc:Fallback>
        </mc:AlternateConten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he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cu</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z w:val="22"/>
          <w:szCs w:val="22"/>
        </w:rPr>
        <w:t>rent</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oc</w:t>
      </w:r>
      <w:r w:rsidR="002B363A">
        <w:rPr>
          <w:rFonts w:ascii="Calibri Light" w:eastAsia="Calibri Light" w:hAnsi="Calibri Light" w:cs="Calibri Light"/>
          <w:spacing w:val="-1"/>
          <w:sz w:val="22"/>
          <w:szCs w:val="22"/>
        </w:rPr>
        <w:t>ia</w:t>
      </w:r>
      <w:r w:rsidR="002B363A">
        <w:rPr>
          <w:rFonts w:ascii="Calibri Light" w:eastAsia="Calibri Light" w:hAnsi="Calibri Light" w:cs="Calibri Light"/>
          <w:sz w:val="22"/>
          <w:szCs w:val="22"/>
        </w:rPr>
        <w:t>l p</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z w:val="22"/>
          <w:szCs w:val="22"/>
        </w:rPr>
        <w:t>ot</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on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y</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t</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m</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pacing w:val="1"/>
          <w:sz w:val="22"/>
          <w:szCs w:val="22"/>
        </w:rPr>
        <w:t>ff</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2"/>
          <w:sz w:val="22"/>
          <w:szCs w:val="22"/>
        </w:rPr>
        <w:t>r</w:t>
      </w:r>
      <w:r w:rsidR="002B363A">
        <w:rPr>
          <w:rFonts w:ascii="Calibri Light" w:eastAsia="Calibri Light" w:hAnsi="Calibri Light" w:cs="Calibri Light"/>
          <w:sz w:val="22"/>
          <w:szCs w:val="22"/>
        </w:rPr>
        <w:t>s</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a ran</w:t>
      </w:r>
      <w:r w:rsidR="002B363A">
        <w:rPr>
          <w:rFonts w:ascii="Calibri Light" w:eastAsia="Calibri Light" w:hAnsi="Calibri Light" w:cs="Calibri Light"/>
          <w:spacing w:val="-2"/>
          <w:sz w:val="22"/>
          <w:szCs w:val="22"/>
        </w:rPr>
        <w:t>g</w:t>
      </w:r>
      <w:r w:rsidR="002B363A">
        <w:rPr>
          <w:rFonts w:ascii="Calibri Light" w:eastAsia="Calibri Light" w:hAnsi="Calibri Light" w:cs="Calibri Light"/>
          <w:sz w:val="22"/>
          <w:szCs w:val="22"/>
        </w:rPr>
        <w:t>e of</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2"/>
          <w:sz w:val="22"/>
          <w:szCs w:val="22"/>
        </w:rPr>
        <w:t>h</w:t>
      </w:r>
      <w:r w:rsidR="002B363A">
        <w:rPr>
          <w:rFonts w:ascii="Calibri Light" w:eastAsia="Calibri Light" w:hAnsi="Calibri Light" w:cs="Calibri Light"/>
          <w:sz w:val="22"/>
          <w:szCs w:val="22"/>
        </w:rPr>
        <w:t>o</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c</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mings re</w:t>
      </w:r>
      <w:r w:rsidR="002B363A">
        <w:rPr>
          <w:rFonts w:ascii="Calibri Light" w:eastAsia="Calibri Light" w:hAnsi="Calibri Light" w:cs="Calibri Light"/>
          <w:spacing w:val="-1"/>
          <w:sz w:val="22"/>
          <w:szCs w:val="22"/>
        </w:rPr>
        <w:t>la</w:t>
      </w:r>
      <w:r w:rsidR="002B363A">
        <w:rPr>
          <w:rFonts w:ascii="Calibri Light" w:eastAsia="Calibri Light" w:hAnsi="Calibri Light" w:cs="Calibri Light"/>
          <w:sz w:val="22"/>
          <w:szCs w:val="22"/>
        </w:rPr>
        <w:t>t</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d</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to</w:t>
      </w:r>
      <w:r w:rsidR="002B363A">
        <w:rPr>
          <w:rFonts w:ascii="Calibri Light" w:eastAsia="Calibri Light" w:hAnsi="Calibri Light" w:cs="Calibri Light"/>
          <w:spacing w:val="1"/>
          <w:sz w:val="22"/>
          <w:szCs w:val="22"/>
        </w:rPr>
        <w:t xml:space="preserve"> s</w:t>
      </w:r>
      <w:r w:rsidR="002B363A">
        <w:rPr>
          <w:rFonts w:ascii="Calibri Light" w:eastAsia="Calibri Light" w:hAnsi="Calibri Light" w:cs="Calibri Light"/>
          <w:sz w:val="22"/>
          <w:szCs w:val="22"/>
        </w:rPr>
        <w:t>co</w:t>
      </w:r>
      <w:r w:rsidR="002B363A">
        <w:rPr>
          <w:rFonts w:ascii="Calibri Light" w:eastAsia="Calibri Light" w:hAnsi="Calibri Light" w:cs="Calibri Light"/>
          <w:spacing w:val="-2"/>
          <w:sz w:val="22"/>
          <w:szCs w:val="22"/>
        </w:rPr>
        <w:t>p</w:t>
      </w:r>
      <w:r w:rsidR="002B363A">
        <w:rPr>
          <w:rFonts w:ascii="Calibri Light" w:eastAsia="Calibri Light" w:hAnsi="Calibri Light" w:cs="Calibri Light"/>
          <w:spacing w:val="-4"/>
          <w:sz w:val="22"/>
          <w:szCs w:val="22"/>
        </w:rPr>
        <w:t>e</w:t>
      </w:r>
      <w:r w:rsidR="002B363A">
        <w:rPr>
          <w:rFonts w:ascii="Calibri Light" w:eastAsia="Calibri Light" w:hAnsi="Calibri Light" w:cs="Calibri Light"/>
          <w:sz w:val="22"/>
          <w:szCs w:val="22"/>
        </w:rPr>
        <w:t>, co</w:t>
      </w:r>
      <w:r w:rsidR="002B363A">
        <w:rPr>
          <w:rFonts w:ascii="Calibri Light" w:eastAsia="Calibri Light" w:hAnsi="Calibri Light" w:cs="Calibri Light"/>
          <w:spacing w:val="-1"/>
          <w:sz w:val="22"/>
          <w:szCs w:val="22"/>
        </w:rPr>
        <w:t>ve</w:t>
      </w:r>
      <w:r w:rsidR="002B363A">
        <w:rPr>
          <w:rFonts w:ascii="Calibri Light" w:eastAsia="Calibri Light" w:hAnsi="Calibri Light" w:cs="Calibri Light"/>
          <w:sz w:val="22"/>
          <w:szCs w:val="22"/>
        </w:rPr>
        <w:t>rag</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nd</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w:t>
      </w:r>
      <w:r w:rsidR="002B363A">
        <w:rPr>
          <w:rFonts w:ascii="Calibri Light" w:eastAsia="Calibri Light" w:hAnsi="Calibri Light" w:cs="Calibri Light"/>
          <w:spacing w:val="-3"/>
          <w:sz w:val="22"/>
          <w:szCs w:val="22"/>
        </w:rPr>
        <w:t>a</w:t>
      </w:r>
      <w:r w:rsidR="002B363A">
        <w:rPr>
          <w:rFonts w:ascii="Calibri Light" w:eastAsia="Calibri Light" w:hAnsi="Calibri Light" w:cs="Calibri Light"/>
          <w:sz w:val="22"/>
          <w:szCs w:val="22"/>
        </w:rPr>
        <w:t xml:space="preserve">ncing,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s</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wel</w:t>
      </w:r>
      <w:r w:rsidR="002B363A">
        <w:rPr>
          <w:rFonts w:ascii="Calibri Light" w:eastAsia="Calibri Light" w:hAnsi="Calibri Light" w:cs="Calibri Light"/>
          <w:sz w:val="22"/>
          <w:szCs w:val="22"/>
        </w:rPr>
        <w:t>l</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s</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tu</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onal</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3"/>
          <w:sz w:val="22"/>
          <w:szCs w:val="22"/>
        </w:rPr>
        <w:t>w</w:t>
      </w:r>
      <w:r w:rsidR="002B363A">
        <w:rPr>
          <w:rFonts w:ascii="Calibri Light" w:eastAsia="Calibri Light" w:hAnsi="Calibri Light" w:cs="Calibri Light"/>
          <w:spacing w:val="-1"/>
          <w:sz w:val="22"/>
          <w:szCs w:val="22"/>
        </w:rPr>
        <w:t>ea</w:t>
      </w:r>
      <w:r w:rsidR="002B363A">
        <w:rPr>
          <w:rFonts w:ascii="Calibri Light" w:eastAsia="Calibri Light" w:hAnsi="Calibri Light" w:cs="Calibri Light"/>
          <w:spacing w:val="1"/>
          <w:sz w:val="22"/>
          <w:szCs w:val="22"/>
        </w:rPr>
        <w:t>k</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1"/>
          <w:sz w:val="22"/>
          <w:szCs w:val="22"/>
        </w:rPr>
        <w:t>ss</w:t>
      </w:r>
      <w:r w:rsidR="002B363A">
        <w:rPr>
          <w:rFonts w:ascii="Calibri Light" w:eastAsia="Calibri Light" w:hAnsi="Calibri Light" w:cs="Calibri Light"/>
          <w:spacing w:val="-4"/>
          <w:sz w:val="22"/>
          <w:szCs w:val="22"/>
        </w:rPr>
        <w:t>e</w:t>
      </w:r>
      <w:r w:rsidR="002B363A">
        <w:rPr>
          <w:rFonts w:ascii="Calibri Light" w:eastAsia="Calibri Light" w:hAnsi="Calibri Light" w:cs="Calibri Light"/>
          <w:sz w:val="22"/>
          <w:szCs w:val="22"/>
        </w:rPr>
        <w:t>s</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gn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nd d</w:t>
      </w:r>
      <w:r w:rsidR="002B363A">
        <w:rPr>
          <w:rFonts w:ascii="Calibri Light" w:eastAsia="Calibri Light" w:hAnsi="Calibri Light" w:cs="Calibri Light"/>
          <w:spacing w:val="-1"/>
          <w:sz w:val="22"/>
          <w:szCs w:val="22"/>
        </w:rPr>
        <w:t>elive</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y</w:t>
      </w:r>
      <w:r w:rsidR="002B363A">
        <w:rPr>
          <w:rFonts w:ascii="Calibri Light" w:eastAsia="Calibri Light" w:hAnsi="Calibri Light" w:cs="Calibri Light"/>
          <w:sz w:val="22"/>
          <w:szCs w:val="22"/>
        </w:rPr>
        <w:t>.</w:t>
      </w:r>
      <w:r w:rsidR="002B363A">
        <w:rPr>
          <w:rFonts w:ascii="Calibri Light" w:eastAsia="Calibri Light" w:hAnsi="Calibri Light" w:cs="Calibri Light"/>
          <w:spacing w:val="14"/>
          <w:sz w:val="22"/>
          <w:szCs w:val="22"/>
        </w:rPr>
        <w:t xml:space="preserve"> </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 xml:space="preserve">he </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z w:val="22"/>
          <w:szCs w:val="22"/>
        </w:rPr>
        <w:t>ol</w:t>
      </w:r>
      <w:r w:rsidR="002B363A">
        <w:rPr>
          <w:rFonts w:ascii="Calibri Light" w:eastAsia="Calibri Light" w:hAnsi="Calibri Light" w:cs="Calibri Light"/>
          <w:spacing w:val="-1"/>
          <w:sz w:val="22"/>
          <w:szCs w:val="22"/>
        </w:rPr>
        <w:t>l</w:t>
      </w:r>
      <w:r w:rsidR="002B363A">
        <w:rPr>
          <w:rFonts w:ascii="Calibri Light" w:eastAsia="Calibri Light" w:hAnsi="Calibri Light" w:cs="Calibri Light"/>
          <w:sz w:val="22"/>
          <w:szCs w:val="22"/>
        </w:rPr>
        <w:t>ow</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ng ga</w:t>
      </w:r>
      <w:r w:rsidR="002B363A">
        <w:rPr>
          <w:rFonts w:ascii="Calibri Light" w:eastAsia="Calibri Light" w:hAnsi="Calibri Light" w:cs="Calibri Light"/>
          <w:spacing w:val="-2"/>
          <w:sz w:val="22"/>
          <w:szCs w:val="22"/>
        </w:rPr>
        <w:t>p</w:t>
      </w:r>
      <w:r w:rsidR="002B363A">
        <w:rPr>
          <w:rFonts w:ascii="Calibri Light" w:eastAsia="Calibri Light" w:hAnsi="Calibri Light" w:cs="Calibri Light"/>
          <w:sz w:val="22"/>
          <w:szCs w:val="22"/>
        </w:rPr>
        <w:t>s</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a</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cha</w:t>
      </w:r>
      <w:r w:rsidR="002B363A">
        <w:rPr>
          <w:rFonts w:ascii="Calibri Light" w:eastAsia="Calibri Light" w:hAnsi="Calibri Light" w:cs="Calibri Light"/>
          <w:spacing w:val="-1"/>
          <w:sz w:val="22"/>
          <w:szCs w:val="22"/>
        </w:rPr>
        <w:t>lle</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g</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s</w:t>
      </w:r>
      <w:r w:rsidR="002B363A">
        <w:rPr>
          <w:rFonts w:ascii="Calibri Light" w:eastAsia="Calibri Light" w:hAnsi="Calibri Light" w:cs="Calibri Light"/>
          <w:spacing w:val="1"/>
          <w:sz w:val="22"/>
          <w:szCs w:val="22"/>
        </w:rPr>
        <w:t xml:space="preserve"> h</w:t>
      </w:r>
      <w:r w:rsidR="002B363A">
        <w:rPr>
          <w:rFonts w:ascii="Calibri Light" w:eastAsia="Calibri Light" w:hAnsi="Calibri Light" w:cs="Calibri Light"/>
          <w:spacing w:val="-1"/>
          <w:sz w:val="22"/>
          <w:szCs w:val="22"/>
        </w:rPr>
        <w:t>av</w:t>
      </w:r>
      <w:r w:rsidR="002B363A">
        <w:rPr>
          <w:rFonts w:ascii="Calibri Light" w:eastAsia="Calibri Light" w:hAnsi="Calibri Light" w:cs="Calibri Light"/>
          <w:sz w:val="22"/>
          <w:szCs w:val="22"/>
        </w:rPr>
        <w:t>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b</w:t>
      </w:r>
      <w:r w:rsidR="002B363A">
        <w:rPr>
          <w:rFonts w:ascii="Calibri Light" w:eastAsia="Calibri Light" w:hAnsi="Calibri Light" w:cs="Calibri Light"/>
          <w:spacing w:val="-1"/>
          <w:sz w:val="22"/>
          <w:szCs w:val="22"/>
        </w:rPr>
        <w:t>ee</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nt</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pacing w:val="-1"/>
          <w:sz w:val="22"/>
          <w:szCs w:val="22"/>
        </w:rPr>
        <w:t>ie</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3"/>
          <w:sz w:val="22"/>
          <w:szCs w:val="22"/>
        </w:rPr>
        <w:t>a</w:t>
      </w:r>
      <w:r w:rsidR="002B363A">
        <w:rPr>
          <w:rFonts w:ascii="Calibri Light" w:eastAsia="Calibri Light" w:hAnsi="Calibri Light" w:cs="Calibri Light"/>
          <w:sz w:val="22"/>
          <w:szCs w:val="22"/>
        </w:rPr>
        <w:t>nd</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w</w:t>
      </w:r>
      <w:r w:rsidR="002B363A">
        <w:rPr>
          <w:rFonts w:ascii="Calibri Light" w:eastAsia="Calibri Light" w:hAnsi="Calibri Light" w:cs="Calibri Light"/>
          <w:spacing w:val="-1"/>
          <w:sz w:val="22"/>
          <w:szCs w:val="22"/>
        </w:rPr>
        <w:t>il</w:t>
      </w:r>
      <w:r w:rsidR="002B363A">
        <w:rPr>
          <w:rFonts w:ascii="Calibri Light" w:eastAsia="Calibri Light" w:hAnsi="Calibri Light" w:cs="Calibri Light"/>
          <w:sz w:val="22"/>
          <w:szCs w:val="22"/>
        </w:rPr>
        <w:t>l</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b</w:t>
      </w:r>
      <w:r w:rsidR="002B363A">
        <w:rPr>
          <w:rFonts w:ascii="Calibri Light" w:eastAsia="Calibri Light" w:hAnsi="Calibri Light" w:cs="Calibri Light"/>
          <w:sz w:val="22"/>
          <w:szCs w:val="22"/>
        </w:rPr>
        <w:t>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add</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1"/>
          <w:sz w:val="22"/>
          <w:szCs w:val="22"/>
        </w:rPr>
        <w:t>es</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h</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z w:val="22"/>
          <w:szCs w:val="22"/>
        </w:rPr>
        <w:t>o</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z w:val="22"/>
          <w:szCs w:val="22"/>
        </w:rPr>
        <w:t>gh</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t</w:t>
      </w:r>
      <w:r w:rsidR="002B363A">
        <w:rPr>
          <w:rFonts w:ascii="Calibri Light" w:eastAsia="Calibri Light" w:hAnsi="Calibri Light" w:cs="Calibri Light"/>
          <w:spacing w:val="5"/>
          <w:sz w:val="22"/>
          <w:szCs w:val="22"/>
        </w:rPr>
        <w:t>h</w:t>
      </w:r>
      <w:r w:rsidR="002B363A">
        <w:rPr>
          <w:rFonts w:ascii="Calibri Light" w:eastAsia="Calibri Light" w:hAnsi="Calibri Light" w:cs="Calibri Light"/>
          <w:sz w:val="22"/>
          <w:szCs w:val="22"/>
        </w:rPr>
        <w:t>e 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P</w:t>
      </w:r>
      <w:r w:rsidR="002B363A">
        <w:rPr>
          <w:rFonts w:ascii="Calibri Light" w:eastAsia="Calibri Light" w:hAnsi="Calibri Light" w:cs="Calibri Light"/>
          <w:spacing w:val="2"/>
          <w:sz w:val="22"/>
          <w:szCs w:val="22"/>
        </w:rPr>
        <w:t>P</w:t>
      </w:r>
      <w:r w:rsidR="002B363A">
        <w:rPr>
          <w:rFonts w:ascii="Calibri Light" w:eastAsia="Calibri Light" w:hAnsi="Calibri Light" w:cs="Calibri Light"/>
          <w:sz w:val="22"/>
          <w:szCs w:val="22"/>
        </w:rPr>
        <w:t>:</w:t>
      </w:r>
    </w:p>
    <w:p w:rsidR="000A4003" w:rsidRDefault="000A4003" w:rsidP="002B363A">
      <w:pPr>
        <w:spacing w:before="15" w:line="240" w:lineRule="exact"/>
        <w:jc w:val="lowKashida"/>
        <w:rPr>
          <w:sz w:val="24"/>
          <w:szCs w:val="24"/>
        </w:rPr>
      </w:pPr>
    </w:p>
    <w:p w:rsidR="000A4003" w:rsidRDefault="003E16D8" w:rsidP="002B363A">
      <w:pPr>
        <w:ind w:left="120" w:right="3198"/>
        <w:jc w:val="lowKashida"/>
        <w:rPr>
          <w:rFonts w:ascii="Trebuchet MS" w:eastAsia="Trebuchet MS" w:hAnsi="Trebuchet MS" w:cs="Trebuchet MS"/>
          <w:sz w:val="24"/>
          <w:szCs w:val="24"/>
        </w:rPr>
      </w:pPr>
      <w:r>
        <w:rPr>
          <w:noProof/>
        </w:rPr>
        <mc:AlternateContent>
          <mc:Choice Requires="wpg">
            <w:drawing>
              <wp:anchor distT="0" distB="0" distL="114300" distR="114300" simplePos="0" relativeHeight="251653632" behindDoc="1" locked="0" layoutInCell="1" allowOverlap="1">
                <wp:simplePos x="0" y="0"/>
                <wp:positionH relativeFrom="page">
                  <wp:posOffset>1276985</wp:posOffset>
                </wp:positionH>
                <wp:positionV relativeFrom="paragraph">
                  <wp:posOffset>290830</wp:posOffset>
                </wp:positionV>
                <wp:extent cx="844550" cy="690880"/>
                <wp:effectExtent l="0" t="0" r="0" b="0"/>
                <wp:wrapNone/>
                <wp:docPr id="10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690880"/>
                          <a:chOff x="2011" y="458"/>
                          <a:chExt cx="1330" cy="1088"/>
                        </a:xfrm>
                      </wpg:grpSpPr>
                      <wpg:grpSp>
                        <wpg:cNvPr id="101" name="Group 99"/>
                        <wpg:cNvGrpSpPr>
                          <a:grpSpLocks/>
                        </wpg:cNvGrpSpPr>
                        <wpg:grpSpPr bwMode="auto">
                          <a:xfrm>
                            <a:off x="2021" y="468"/>
                            <a:ext cx="1310" cy="533"/>
                            <a:chOff x="2021" y="468"/>
                            <a:chExt cx="1310" cy="533"/>
                          </a:xfrm>
                        </wpg:grpSpPr>
                        <wps:wsp>
                          <wps:cNvPr id="102" name="Freeform 102"/>
                          <wps:cNvSpPr>
                            <a:spLocks/>
                          </wps:cNvSpPr>
                          <wps:spPr bwMode="auto">
                            <a:xfrm>
                              <a:off x="2021" y="468"/>
                              <a:ext cx="1310" cy="533"/>
                            </a:xfrm>
                            <a:custGeom>
                              <a:avLst/>
                              <a:gdLst>
                                <a:gd name="T0" fmla="+- 0 2021 2021"/>
                                <a:gd name="T1" fmla="*/ T0 w 1310"/>
                                <a:gd name="T2" fmla="+- 0 1001 468"/>
                                <a:gd name="T3" fmla="*/ 1001 h 533"/>
                                <a:gd name="T4" fmla="+- 0 3332 2021"/>
                                <a:gd name="T5" fmla="*/ T4 w 1310"/>
                                <a:gd name="T6" fmla="+- 0 1001 468"/>
                                <a:gd name="T7" fmla="*/ 1001 h 533"/>
                                <a:gd name="T8" fmla="+- 0 3332 2021"/>
                                <a:gd name="T9" fmla="*/ T8 w 1310"/>
                                <a:gd name="T10" fmla="+- 0 468 468"/>
                                <a:gd name="T11" fmla="*/ 468 h 533"/>
                                <a:gd name="T12" fmla="+- 0 2021 2021"/>
                                <a:gd name="T13" fmla="*/ T12 w 1310"/>
                                <a:gd name="T14" fmla="+- 0 468 468"/>
                                <a:gd name="T15" fmla="*/ 468 h 533"/>
                                <a:gd name="T16" fmla="+- 0 2021 2021"/>
                                <a:gd name="T17" fmla="*/ T16 w 1310"/>
                                <a:gd name="T18" fmla="+- 0 1001 468"/>
                                <a:gd name="T19" fmla="*/ 1001 h 533"/>
                              </a:gdLst>
                              <a:ahLst/>
                              <a:cxnLst>
                                <a:cxn ang="0">
                                  <a:pos x="T1" y="T3"/>
                                </a:cxn>
                                <a:cxn ang="0">
                                  <a:pos x="T5" y="T7"/>
                                </a:cxn>
                                <a:cxn ang="0">
                                  <a:pos x="T9" y="T11"/>
                                </a:cxn>
                                <a:cxn ang="0">
                                  <a:pos x="T13" y="T15"/>
                                </a:cxn>
                                <a:cxn ang="0">
                                  <a:pos x="T17" y="T19"/>
                                </a:cxn>
                              </a:cxnLst>
                              <a:rect l="0" t="0" r="r" b="b"/>
                              <a:pathLst>
                                <a:path w="1310" h="533">
                                  <a:moveTo>
                                    <a:pt x="0" y="533"/>
                                  </a:moveTo>
                                  <a:lnTo>
                                    <a:pt x="1311" y="533"/>
                                  </a:lnTo>
                                  <a:lnTo>
                                    <a:pt x="1311" y="0"/>
                                  </a:lnTo>
                                  <a:lnTo>
                                    <a:pt x="0" y="0"/>
                                  </a:lnTo>
                                  <a:lnTo>
                                    <a:pt x="0" y="533"/>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03" name="Group 100"/>
                          <wpg:cNvGrpSpPr>
                            <a:grpSpLocks/>
                          </wpg:cNvGrpSpPr>
                          <wpg:grpSpPr bwMode="auto">
                            <a:xfrm>
                              <a:off x="2021" y="1001"/>
                              <a:ext cx="1310" cy="535"/>
                              <a:chOff x="2021" y="1001"/>
                              <a:chExt cx="1310" cy="535"/>
                            </a:xfrm>
                          </wpg:grpSpPr>
                          <wps:wsp>
                            <wps:cNvPr id="104" name="Freeform 101"/>
                            <wps:cNvSpPr>
                              <a:spLocks/>
                            </wps:cNvSpPr>
                            <wps:spPr bwMode="auto">
                              <a:xfrm>
                                <a:off x="2021" y="1001"/>
                                <a:ext cx="1310" cy="535"/>
                              </a:xfrm>
                              <a:custGeom>
                                <a:avLst/>
                                <a:gdLst>
                                  <a:gd name="T0" fmla="+- 0 2021 2021"/>
                                  <a:gd name="T1" fmla="*/ T0 w 1310"/>
                                  <a:gd name="T2" fmla="+- 0 1536 1001"/>
                                  <a:gd name="T3" fmla="*/ 1536 h 535"/>
                                  <a:gd name="T4" fmla="+- 0 3332 2021"/>
                                  <a:gd name="T5" fmla="*/ T4 w 1310"/>
                                  <a:gd name="T6" fmla="+- 0 1536 1001"/>
                                  <a:gd name="T7" fmla="*/ 1536 h 535"/>
                                  <a:gd name="T8" fmla="+- 0 3332 2021"/>
                                  <a:gd name="T9" fmla="*/ T8 w 1310"/>
                                  <a:gd name="T10" fmla="+- 0 1001 1001"/>
                                  <a:gd name="T11" fmla="*/ 1001 h 535"/>
                                  <a:gd name="T12" fmla="+- 0 2021 2021"/>
                                  <a:gd name="T13" fmla="*/ T12 w 1310"/>
                                  <a:gd name="T14" fmla="+- 0 1001 1001"/>
                                  <a:gd name="T15" fmla="*/ 1001 h 535"/>
                                  <a:gd name="T16" fmla="+- 0 2021 2021"/>
                                  <a:gd name="T17" fmla="*/ T16 w 1310"/>
                                  <a:gd name="T18" fmla="+- 0 1536 1001"/>
                                  <a:gd name="T19" fmla="*/ 1536 h 535"/>
                                </a:gdLst>
                                <a:ahLst/>
                                <a:cxnLst>
                                  <a:cxn ang="0">
                                    <a:pos x="T1" y="T3"/>
                                  </a:cxn>
                                  <a:cxn ang="0">
                                    <a:pos x="T5" y="T7"/>
                                  </a:cxn>
                                  <a:cxn ang="0">
                                    <a:pos x="T9" y="T11"/>
                                  </a:cxn>
                                  <a:cxn ang="0">
                                    <a:pos x="T13" y="T15"/>
                                  </a:cxn>
                                  <a:cxn ang="0">
                                    <a:pos x="T17" y="T19"/>
                                  </a:cxn>
                                </a:cxnLst>
                                <a:rect l="0" t="0" r="r" b="b"/>
                                <a:pathLst>
                                  <a:path w="1310" h="535">
                                    <a:moveTo>
                                      <a:pt x="0" y="535"/>
                                    </a:moveTo>
                                    <a:lnTo>
                                      <a:pt x="1311" y="535"/>
                                    </a:lnTo>
                                    <a:lnTo>
                                      <a:pt x="1311" y="0"/>
                                    </a:lnTo>
                                    <a:lnTo>
                                      <a:pt x="0" y="0"/>
                                    </a:lnTo>
                                    <a:lnTo>
                                      <a:pt x="0" y="535"/>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F3256ED" id="Group 98" o:spid="_x0000_s1026" style="position:absolute;margin-left:100.55pt;margin-top:22.9pt;width:66.5pt;height:54.4pt;z-index:-251662848;mso-position-horizontal-relative:page" coordorigin="2011,458" coordsize="1330,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">
                <v:group id="Group 99" o:spid="_x0000_s1027" style="position:absolute;left:2021;top:468;width:1310;height:533" coordorigin="2021,468"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2" o:spid="_x0000_s1028" style="position:absolute;left:2021;top:468;width:1310;height:533;visibility:visible;mso-wrap-style:square;v-text-anchor:top"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" path="m,533r1311,l1311,,,,,533xe" fillcolor="#2d74b5" stroked="f">
                    <v:path arrowok="t" o:connecttype="custom" o:connectlocs="0,1001;1311,1001;1311,468;0,468;0,1001" o:connectangles="0,0,0,0,0"/>
                  </v:shape>
                  <v:group id="Group 100" o:spid="_x0000_s1029" style="position:absolute;left:2021;top:1001;width:1310;height:535" coordorigin="2021,1001" coordsize="13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1" o:spid="_x0000_s1030" style="position:absolute;left:2021;top:1001;width:1310;height:535;visibility:visible;mso-wrap-style:square;v-text-anchor:top" coordsize="13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" path="m,535r1311,l1311,,,,,535xe" fillcolor="#2d74b5" stroked="f">
                      <v:path arrowok="t" o:connecttype="custom" o:connectlocs="0,1536;1311,1536;1311,1001;0,1001;0,1536" o:connectangles="0,0,0,0,0"/>
                    </v:shape>
                  </v:group>
                </v:group>
                <w10:wrap anchorx="page"/>
              </v:group>
            </w:pict>
          </mc:Fallback>
        </mc:AlternateContent>
      </w:r>
      <w:r>
        <w:rPr>
          <w:noProof/>
        </w:rPr>
        <mc:AlternateContent>
          <mc:Choice Requires="wpg">
            <w:drawing>
              <wp:anchor distT="0" distB="0" distL="114300" distR="114300" simplePos="0" relativeHeight="251655680" behindDoc="1" locked="0" layoutInCell="1" allowOverlap="1">
                <wp:simplePos x="0" y="0"/>
                <wp:positionH relativeFrom="page">
                  <wp:posOffset>1276985</wp:posOffset>
                </wp:positionH>
                <wp:positionV relativeFrom="page">
                  <wp:posOffset>6812915</wp:posOffset>
                </wp:positionV>
                <wp:extent cx="844550" cy="875665"/>
                <wp:effectExtent l="0" t="0" r="0" b="0"/>
                <wp:wrapNone/>
                <wp:docPr id="9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875665"/>
                          <a:chOff x="2011" y="10729"/>
                          <a:chExt cx="1330" cy="1379"/>
                        </a:xfrm>
                      </wpg:grpSpPr>
                      <wpg:grpSp>
                        <wpg:cNvPr id="94" name="Group 92"/>
                        <wpg:cNvGrpSpPr>
                          <a:grpSpLocks/>
                        </wpg:cNvGrpSpPr>
                        <wpg:grpSpPr bwMode="auto">
                          <a:xfrm>
                            <a:off x="2021" y="10739"/>
                            <a:ext cx="1310" cy="533"/>
                            <a:chOff x="2021" y="10739"/>
                            <a:chExt cx="1310" cy="533"/>
                          </a:xfrm>
                        </wpg:grpSpPr>
                        <wps:wsp>
                          <wps:cNvPr id="95" name="Freeform 97"/>
                          <wps:cNvSpPr>
                            <a:spLocks/>
                          </wps:cNvSpPr>
                          <wps:spPr bwMode="auto">
                            <a:xfrm>
                              <a:off x="2021" y="10739"/>
                              <a:ext cx="1310" cy="533"/>
                            </a:xfrm>
                            <a:custGeom>
                              <a:avLst/>
                              <a:gdLst>
                                <a:gd name="T0" fmla="+- 0 3332 2021"/>
                                <a:gd name="T1" fmla="*/ T0 w 1310"/>
                                <a:gd name="T2" fmla="+- 0 10739 10739"/>
                                <a:gd name="T3" fmla="*/ 10739 h 533"/>
                                <a:gd name="T4" fmla="+- 0 2021 2021"/>
                                <a:gd name="T5" fmla="*/ T4 w 1310"/>
                                <a:gd name="T6" fmla="+- 0 10739 10739"/>
                                <a:gd name="T7" fmla="*/ 10739 h 533"/>
                                <a:gd name="T8" fmla="+- 0 2021 2021"/>
                                <a:gd name="T9" fmla="*/ T8 w 1310"/>
                                <a:gd name="T10" fmla="+- 0 11272 10739"/>
                                <a:gd name="T11" fmla="*/ 11272 h 533"/>
                                <a:gd name="T12" fmla="+- 0 3332 2021"/>
                                <a:gd name="T13" fmla="*/ T12 w 1310"/>
                                <a:gd name="T14" fmla="+- 0 11272 10739"/>
                                <a:gd name="T15" fmla="*/ 11272 h 533"/>
                                <a:gd name="T16" fmla="+- 0 3332 2021"/>
                                <a:gd name="T17" fmla="*/ T16 w 1310"/>
                                <a:gd name="T18" fmla="+- 0 10739 10739"/>
                                <a:gd name="T19" fmla="*/ 10739 h 533"/>
                              </a:gdLst>
                              <a:ahLst/>
                              <a:cxnLst>
                                <a:cxn ang="0">
                                  <a:pos x="T1" y="T3"/>
                                </a:cxn>
                                <a:cxn ang="0">
                                  <a:pos x="T5" y="T7"/>
                                </a:cxn>
                                <a:cxn ang="0">
                                  <a:pos x="T9" y="T11"/>
                                </a:cxn>
                                <a:cxn ang="0">
                                  <a:pos x="T13" y="T15"/>
                                </a:cxn>
                                <a:cxn ang="0">
                                  <a:pos x="T17" y="T19"/>
                                </a:cxn>
                              </a:cxnLst>
                              <a:rect l="0" t="0" r="r" b="b"/>
                              <a:pathLst>
                                <a:path w="1310" h="533">
                                  <a:moveTo>
                                    <a:pt x="1311" y="0"/>
                                  </a:moveTo>
                                  <a:lnTo>
                                    <a:pt x="0" y="0"/>
                                  </a:lnTo>
                                  <a:lnTo>
                                    <a:pt x="0" y="533"/>
                                  </a:lnTo>
                                  <a:lnTo>
                                    <a:pt x="1311" y="533"/>
                                  </a:lnTo>
                                  <a:lnTo>
                                    <a:pt x="1311" y="0"/>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96" name="Group 93"/>
                          <wpg:cNvGrpSpPr>
                            <a:grpSpLocks/>
                          </wpg:cNvGrpSpPr>
                          <wpg:grpSpPr bwMode="auto">
                            <a:xfrm>
                              <a:off x="2021" y="11272"/>
                              <a:ext cx="1310" cy="293"/>
                              <a:chOff x="2021" y="11272"/>
                              <a:chExt cx="1310" cy="293"/>
                            </a:xfrm>
                          </wpg:grpSpPr>
                          <wps:wsp>
                            <wps:cNvPr id="97" name="Freeform 96"/>
                            <wps:cNvSpPr>
                              <a:spLocks/>
                            </wps:cNvSpPr>
                            <wps:spPr bwMode="auto">
                              <a:xfrm>
                                <a:off x="2021" y="11272"/>
                                <a:ext cx="1310" cy="293"/>
                              </a:xfrm>
                              <a:custGeom>
                                <a:avLst/>
                                <a:gdLst>
                                  <a:gd name="T0" fmla="+- 0 2021 2021"/>
                                  <a:gd name="T1" fmla="*/ T0 w 1310"/>
                                  <a:gd name="T2" fmla="+- 0 11565 11272"/>
                                  <a:gd name="T3" fmla="*/ 11565 h 293"/>
                                  <a:gd name="T4" fmla="+- 0 3332 2021"/>
                                  <a:gd name="T5" fmla="*/ T4 w 1310"/>
                                  <a:gd name="T6" fmla="+- 0 11565 11272"/>
                                  <a:gd name="T7" fmla="*/ 11565 h 293"/>
                                  <a:gd name="T8" fmla="+- 0 3332 2021"/>
                                  <a:gd name="T9" fmla="*/ T8 w 1310"/>
                                  <a:gd name="T10" fmla="+- 0 11272 11272"/>
                                  <a:gd name="T11" fmla="*/ 11272 h 293"/>
                                  <a:gd name="T12" fmla="+- 0 2021 2021"/>
                                  <a:gd name="T13" fmla="*/ T12 w 1310"/>
                                  <a:gd name="T14" fmla="+- 0 11272 11272"/>
                                  <a:gd name="T15" fmla="*/ 11272 h 293"/>
                                  <a:gd name="T16" fmla="+- 0 2021 2021"/>
                                  <a:gd name="T17" fmla="*/ T16 w 1310"/>
                                  <a:gd name="T18" fmla="+- 0 11565 11272"/>
                                  <a:gd name="T19" fmla="*/ 11565 h 293"/>
                                </a:gdLst>
                                <a:ahLst/>
                                <a:cxnLst>
                                  <a:cxn ang="0">
                                    <a:pos x="T1" y="T3"/>
                                  </a:cxn>
                                  <a:cxn ang="0">
                                    <a:pos x="T5" y="T7"/>
                                  </a:cxn>
                                  <a:cxn ang="0">
                                    <a:pos x="T9" y="T11"/>
                                  </a:cxn>
                                  <a:cxn ang="0">
                                    <a:pos x="T13" y="T15"/>
                                  </a:cxn>
                                  <a:cxn ang="0">
                                    <a:pos x="T17" y="T19"/>
                                  </a:cxn>
                                </a:cxnLst>
                                <a:rect l="0" t="0" r="r" b="b"/>
                                <a:pathLst>
                                  <a:path w="1310" h="293">
                                    <a:moveTo>
                                      <a:pt x="0" y="293"/>
                                    </a:moveTo>
                                    <a:lnTo>
                                      <a:pt x="1311" y="293"/>
                                    </a:lnTo>
                                    <a:lnTo>
                                      <a:pt x="1311" y="0"/>
                                    </a:lnTo>
                                    <a:lnTo>
                                      <a:pt x="0" y="0"/>
                                    </a:lnTo>
                                    <a:lnTo>
                                      <a:pt x="0" y="293"/>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98" name="Group 94"/>
                            <wpg:cNvGrpSpPr>
                              <a:grpSpLocks/>
                            </wpg:cNvGrpSpPr>
                            <wpg:grpSpPr bwMode="auto">
                              <a:xfrm>
                                <a:off x="2021" y="11565"/>
                                <a:ext cx="1310" cy="533"/>
                                <a:chOff x="2021" y="11565"/>
                                <a:chExt cx="1310" cy="533"/>
                              </a:xfrm>
                            </wpg:grpSpPr>
                            <wps:wsp>
                              <wps:cNvPr id="99" name="Freeform 95"/>
                              <wps:cNvSpPr>
                                <a:spLocks/>
                              </wps:cNvSpPr>
                              <wps:spPr bwMode="auto">
                                <a:xfrm>
                                  <a:off x="2021" y="11565"/>
                                  <a:ext cx="1310" cy="533"/>
                                </a:xfrm>
                                <a:custGeom>
                                  <a:avLst/>
                                  <a:gdLst>
                                    <a:gd name="T0" fmla="+- 0 2021 2021"/>
                                    <a:gd name="T1" fmla="*/ T0 w 1310"/>
                                    <a:gd name="T2" fmla="+- 0 12098 11565"/>
                                    <a:gd name="T3" fmla="*/ 12098 h 533"/>
                                    <a:gd name="T4" fmla="+- 0 3332 2021"/>
                                    <a:gd name="T5" fmla="*/ T4 w 1310"/>
                                    <a:gd name="T6" fmla="+- 0 12098 11565"/>
                                    <a:gd name="T7" fmla="*/ 12098 h 533"/>
                                    <a:gd name="T8" fmla="+- 0 3332 2021"/>
                                    <a:gd name="T9" fmla="*/ T8 w 1310"/>
                                    <a:gd name="T10" fmla="+- 0 11565 11565"/>
                                    <a:gd name="T11" fmla="*/ 11565 h 533"/>
                                    <a:gd name="T12" fmla="+- 0 2021 2021"/>
                                    <a:gd name="T13" fmla="*/ T12 w 1310"/>
                                    <a:gd name="T14" fmla="+- 0 11565 11565"/>
                                    <a:gd name="T15" fmla="*/ 11565 h 533"/>
                                    <a:gd name="T16" fmla="+- 0 2021 2021"/>
                                    <a:gd name="T17" fmla="*/ T16 w 1310"/>
                                    <a:gd name="T18" fmla="+- 0 12098 11565"/>
                                    <a:gd name="T19" fmla="*/ 12098 h 533"/>
                                  </a:gdLst>
                                  <a:ahLst/>
                                  <a:cxnLst>
                                    <a:cxn ang="0">
                                      <a:pos x="T1" y="T3"/>
                                    </a:cxn>
                                    <a:cxn ang="0">
                                      <a:pos x="T5" y="T7"/>
                                    </a:cxn>
                                    <a:cxn ang="0">
                                      <a:pos x="T9" y="T11"/>
                                    </a:cxn>
                                    <a:cxn ang="0">
                                      <a:pos x="T13" y="T15"/>
                                    </a:cxn>
                                    <a:cxn ang="0">
                                      <a:pos x="T17" y="T19"/>
                                    </a:cxn>
                                  </a:cxnLst>
                                  <a:rect l="0" t="0" r="r" b="b"/>
                                  <a:pathLst>
                                    <a:path w="1310" h="533">
                                      <a:moveTo>
                                        <a:pt x="0" y="533"/>
                                      </a:moveTo>
                                      <a:lnTo>
                                        <a:pt x="1311" y="533"/>
                                      </a:lnTo>
                                      <a:lnTo>
                                        <a:pt x="1311" y="0"/>
                                      </a:lnTo>
                                      <a:lnTo>
                                        <a:pt x="0" y="0"/>
                                      </a:lnTo>
                                      <a:lnTo>
                                        <a:pt x="0" y="533"/>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068DC851" id="Group 91" o:spid="_x0000_s1026" style="position:absolute;margin-left:100.55pt;margin-top:536.45pt;width:66.5pt;height:68.95pt;z-index:-251660800;mso-position-horizontal-relative:page;mso-position-vertical-relative:page" coordorigin="2011,10729" coordsize="1330,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">
                <v:group id="Group 92" o:spid="_x0000_s1027" style="position:absolute;left:2021;top:10739;width:1310;height:533" coordorigin="2021,10739"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7" o:spid="_x0000_s1028" style="position:absolute;left:2021;top:10739;width:1310;height:533;visibility:visible;mso-wrap-style:square;v-text-anchor:top"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" path="m1311,l,,,533r1311,l1311,xe" fillcolor="#2d74b5" stroked="f">
                    <v:path arrowok="t" o:connecttype="custom" o:connectlocs="1311,10739;0,10739;0,11272;1311,11272;1311,10739" o:connectangles="0,0,0,0,0"/>
                  </v:shape>
                  <v:group id="Group 93" o:spid="_x0000_s1029" style="position:absolute;left:2021;top:11272;width:1310;height:293" coordorigin="2021,11272" coordsize="1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6" o:spid="_x0000_s1030" style="position:absolute;left:2021;top:11272;width:1310;height:293;visibility:visible;mso-wrap-style:square;v-text-anchor:top" coordsize="1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" path="m,293r1311,l1311,,,,,293xe" fillcolor="#2d74b5" stroked="f">
                      <v:path arrowok="t" o:connecttype="custom" o:connectlocs="0,11565;1311,11565;1311,11272;0,11272;0,11565" o:connectangles="0,0,0,0,0"/>
                    </v:shape>
                    <v:group id="Group 94" o:spid="_x0000_s1031" style="position:absolute;left:2021;top:11565;width:1310;height:533" coordorigin="2021,11565"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5" o:spid="_x0000_s1032" style="position:absolute;left:2021;top:11565;width:1310;height:533;visibility:visible;mso-wrap-style:square;v-text-anchor:top"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" path="m,533r1311,l1311,,,,,533xe" fillcolor="#2d74b5" stroked="f">
                        <v:path arrowok="t" o:connecttype="custom" o:connectlocs="0,12098;1311,12098;1311,11565;0,11565;0,12098" o:connectangles="0,0,0,0,0"/>
                      </v:shape>
                    </v:group>
                  </v:group>
                </v:group>
                <w10:wrap anchorx="page" anchory="page"/>
              </v:group>
            </w:pict>
          </mc:Fallback>
        </mc:AlternateContent>
      </w:r>
      <w:r>
        <w:rPr>
          <w:noProof/>
        </w:rPr>
        <mc:AlternateContent>
          <mc:Choice Requires="wpg">
            <w:drawing>
              <wp:anchor distT="0" distB="0" distL="114300" distR="114300" simplePos="0" relativeHeight="251656704" behindDoc="1" locked="0" layoutInCell="1" allowOverlap="1">
                <wp:simplePos x="0" y="0"/>
                <wp:positionH relativeFrom="page">
                  <wp:posOffset>1276985</wp:posOffset>
                </wp:positionH>
                <wp:positionV relativeFrom="page">
                  <wp:posOffset>8506460</wp:posOffset>
                </wp:positionV>
                <wp:extent cx="844550" cy="689610"/>
                <wp:effectExtent l="0" t="0" r="0" b="0"/>
                <wp:wrapNone/>
                <wp:docPr id="8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689610"/>
                          <a:chOff x="2011" y="13396"/>
                          <a:chExt cx="1330" cy="1086"/>
                        </a:xfrm>
                      </wpg:grpSpPr>
                      <wpg:grpSp>
                        <wpg:cNvPr id="89" name="Group 87"/>
                        <wpg:cNvGrpSpPr>
                          <a:grpSpLocks/>
                        </wpg:cNvGrpSpPr>
                        <wpg:grpSpPr bwMode="auto">
                          <a:xfrm>
                            <a:off x="2021" y="13406"/>
                            <a:ext cx="1310" cy="533"/>
                            <a:chOff x="2021" y="13406"/>
                            <a:chExt cx="1310" cy="533"/>
                          </a:xfrm>
                        </wpg:grpSpPr>
                        <wps:wsp>
                          <wps:cNvPr id="90" name="Freeform 90"/>
                          <wps:cNvSpPr>
                            <a:spLocks/>
                          </wps:cNvSpPr>
                          <wps:spPr bwMode="auto">
                            <a:xfrm>
                              <a:off x="2021" y="13406"/>
                              <a:ext cx="1310" cy="533"/>
                            </a:xfrm>
                            <a:custGeom>
                              <a:avLst/>
                              <a:gdLst>
                                <a:gd name="T0" fmla="+- 0 2021 2021"/>
                                <a:gd name="T1" fmla="*/ T0 w 1310"/>
                                <a:gd name="T2" fmla="+- 0 13939 13406"/>
                                <a:gd name="T3" fmla="*/ 13939 h 533"/>
                                <a:gd name="T4" fmla="+- 0 3332 2021"/>
                                <a:gd name="T5" fmla="*/ T4 w 1310"/>
                                <a:gd name="T6" fmla="+- 0 13939 13406"/>
                                <a:gd name="T7" fmla="*/ 13939 h 533"/>
                                <a:gd name="T8" fmla="+- 0 3332 2021"/>
                                <a:gd name="T9" fmla="*/ T8 w 1310"/>
                                <a:gd name="T10" fmla="+- 0 13406 13406"/>
                                <a:gd name="T11" fmla="*/ 13406 h 533"/>
                                <a:gd name="T12" fmla="+- 0 2021 2021"/>
                                <a:gd name="T13" fmla="*/ T12 w 1310"/>
                                <a:gd name="T14" fmla="+- 0 13406 13406"/>
                                <a:gd name="T15" fmla="*/ 13406 h 533"/>
                                <a:gd name="T16" fmla="+- 0 2021 2021"/>
                                <a:gd name="T17" fmla="*/ T16 w 1310"/>
                                <a:gd name="T18" fmla="+- 0 13939 13406"/>
                                <a:gd name="T19" fmla="*/ 13939 h 533"/>
                              </a:gdLst>
                              <a:ahLst/>
                              <a:cxnLst>
                                <a:cxn ang="0">
                                  <a:pos x="T1" y="T3"/>
                                </a:cxn>
                                <a:cxn ang="0">
                                  <a:pos x="T5" y="T7"/>
                                </a:cxn>
                                <a:cxn ang="0">
                                  <a:pos x="T9" y="T11"/>
                                </a:cxn>
                                <a:cxn ang="0">
                                  <a:pos x="T13" y="T15"/>
                                </a:cxn>
                                <a:cxn ang="0">
                                  <a:pos x="T17" y="T19"/>
                                </a:cxn>
                              </a:cxnLst>
                              <a:rect l="0" t="0" r="r" b="b"/>
                              <a:pathLst>
                                <a:path w="1310" h="533">
                                  <a:moveTo>
                                    <a:pt x="0" y="533"/>
                                  </a:moveTo>
                                  <a:lnTo>
                                    <a:pt x="1311" y="533"/>
                                  </a:lnTo>
                                  <a:lnTo>
                                    <a:pt x="1311" y="0"/>
                                  </a:lnTo>
                                  <a:lnTo>
                                    <a:pt x="0" y="0"/>
                                  </a:lnTo>
                                  <a:lnTo>
                                    <a:pt x="0" y="533"/>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91" name="Group 88"/>
                          <wpg:cNvGrpSpPr>
                            <a:grpSpLocks/>
                          </wpg:cNvGrpSpPr>
                          <wpg:grpSpPr bwMode="auto">
                            <a:xfrm>
                              <a:off x="2021" y="13939"/>
                              <a:ext cx="1310" cy="533"/>
                              <a:chOff x="2021" y="13939"/>
                              <a:chExt cx="1310" cy="533"/>
                            </a:xfrm>
                          </wpg:grpSpPr>
                          <wps:wsp>
                            <wps:cNvPr id="92" name="Freeform 89"/>
                            <wps:cNvSpPr>
                              <a:spLocks/>
                            </wps:cNvSpPr>
                            <wps:spPr bwMode="auto">
                              <a:xfrm>
                                <a:off x="2021" y="13939"/>
                                <a:ext cx="1310" cy="533"/>
                              </a:xfrm>
                              <a:custGeom>
                                <a:avLst/>
                                <a:gdLst>
                                  <a:gd name="T0" fmla="+- 0 2021 2021"/>
                                  <a:gd name="T1" fmla="*/ T0 w 1310"/>
                                  <a:gd name="T2" fmla="+- 0 14472 13939"/>
                                  <a:gd name="T3" fmla="*/ 14472 h 533"/>
                                  <a:gd name="T4" fmla="+- 0 3332 2021"/>
                                  <a:gd name="T5" fmla="*/ T4 w 1310"/>
                                  <a:gd name="T6" fmla="+- 0 14472 13939"/>
                                  <a:gd name="T7" fmla="*/ 14472 h 533"/>
                                  <a:gd name="T8" fmla="+- 0 3332 2021"/>
                                  <a:gd name="T9" fmla="*/ T8 w 1310"/>
                                  <a:gd name="T10" fmla="+- 0 13939 13939"/>
                                  <a:gd name="T11" fmla="*/ 13939 h 533"/>
                                  <a:gd name="T12" fmla="+- 0 2021 2021"/>
                                  <a:gd name="T13" fmla="*/ T12 w 1310"/>
                                  <a:gd name="T14" fmla="+- 0 13939 13939"/>
                                  <a:gd name="T15" fmla="*/ 13939 h 533"/>
                                  <a:gd name="T16" fmla="+- 0 2021 2021"/>
                                  <a:gd name="T17" fmla="*/ T16 w 1310"/>
                                  <a:gd name="T18" fmla="+- 0 14472 13939"/>
                                  <a:gd name="T19" fmla="*/ 14472 h 533"/>
                                </a:gdLst>
                                <a:ahLst/>
                                <a:cxnLst>
                                  <a:cxn ang="0">
                                    <a:pos x="T1" y="T3"/>
                                  </a:cxn>
                                  <a:cxn ang="0">
                                    <a:pos x="T5" y="T7"/>
                                  </a:cxn>
                                  <a:cxn ang="0">
                                    <a:pos x="T9" y="T11"/>
                                  </a:cxn>
                                  <a:cxn ang="0">
                                    <a:pos x="T13" y="T15"/>
                                  </a:cxn>
                                  <a:cxn ang="0">
                                    <a:pos x="T17" y="T19"/>
                                  </a:cxn>
                                </a:cxnLst>
                                <a:rect l="0" t="0" r="r" b="b"/>
                                <a:pathLst>
                                  <a:path w="1310" h="533">
                                    <a:moveTo>
                                      <a:pt x="0" y="533"/>
                                    </a:moveTo>
                                    <a:lnTo>
                                      <a:pt x="1311" y="533"/>
                                    </a:lnTo>
                                    <a:lnTo>
                                      <a:pt x="1311" y="0"/>
                                    </a:lnTo>
                                    <a:lnTo>
                                      <a:pt x="0" y="0"/>
                                    </a:lnTo>
                                    <a:lnTo>
                                      <a:pt x="0" y="533"/>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502333B" id="Group 86" o:spid="_x0000_s1026" style="position:absolute;margin-left:100.55pt;margin-top:669.8pt;width:66.5pt;height:54.3pt;z-index:-251659776;mso-position-horizontal-relative:page;mso-position-vertical-relative:page" coordorigin="2011,13396" coordsize="1330,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">
                <v:group id="Group 87" o:spid="_x0000_s1027" style="position:absolute;left:2021;top:13406;width:1310;height:533" coordorigin="2021,13406"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28" style="position:absolute;left:2021;top:13406;width:1310;height:533;visibility:visible;mso-wrap-style:square;v-text-anchor:top"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" path="m,533r1311,l1311,,,,,533xe" fillcolor="#2d74b5" stroked="f">
                    <v:path arrowok="t" o:connecttype="custom" o:connectlocs="0,13939;1311,13939;1311,13406;0,13406;0,13939" o:connectangles="0,0,0,0,0"/>
                  </v:shape>
                  <v:group id="Group 88" o:spid="_x0000_s1029" style="position:absolute;left:2021;top:13939;width:1310;height:533" coordorigin="2021,13939"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30" style="position:absolute;left:2021;top:13939;width:1310;height:533;visibility:visible;mso-wrap-style:square;v-text-anchor:top"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" path="m,533r1311,l1311,,,,,533xe" fillcolor="#2d74b5" stroked="f">
                      <v:path arrowok="t" o:connecttype="custom" o:connectlocs="0,14472;1311,14472;1311,13939;0,13939;0,14472" o:connectangles="0,0,0,0,0"/>
                    </v:shape>
                  </v:group>
                </v:group>
                <w10:wrap anchorx="page" anchory="page"/>
              </v:group>
            </w:pict>
          </mc:Fallback>
        </mc:AlternateContent>
      </w:r>
      <w:r w:rsidR="002B363A">
        <w:rPr>
          <w:rFonts w:ascii="Trebuchet MS" w:eastAsia="Trebuchet MS" w:hAnsi="Trebuchet MS" w:cs="Trebuchet MS"/>
          <w:b/>
          <w:color w:val="5B9BD4"/>
          <w:sz w:val="24"/>
          <w:szCs w:val="24"/>
        </w:rPr>
        <w:t>T</w:t>
      </w:r>
      <w:r w:rsidR="002B363A">
        <w:rPr>
          <w:rFonts w:ascii="Trebuchet MS" w:eastAsia="Trebuchet MS" w:hAnsi="Trebuchet MS" w:cs="Trebuchet MS"/>
          <w:b/>
          <w:color w:val="5B9BD4"/>
          <w:spacing w:val="-1"/>
          <w:sz w:val="24"/>
          <w:szCs w:val="24"/>
        </w:rPr>
        <w:t>a</w:t>
      </w:r>
      <w:r w:rsidR="002B363A">
        <w:rPr>
          <w:rFonts w:ascii="Trebuchet MS" w:eastAsia="Trebuchet MS" w:hAnsi="Trebuchet MS" w:cs="Trebuchet MS"/>
          <w:b/>
          <w:color w:val="5B9BD4"/>
          <w:sz w:val="24"/>
          <w:szCs w:val="24"/>
        </w:rPr>
        <w:t>b</w:t>
      </w:r>
      <w:r w:rsidR="002B363A">
        <w:rPr>
          <w:rFonts w:ascii="Trebuchet MS" w:eastAsia="Trebuchet MS" w:hAnsi="Trebuchet MS" w:cs="Trebuchet MS"/>
          <w:b/>
          <w:color w:val="5B9BD4"/>
          <w:spacing w:val="1"/>
          <w:sz w:val="24"/>
          <w:szCs w:val="24"/>
        </w:rPr>
        <w:t>l</w:t>
      </w:r>
      <w:r w:rsidR="002B363A">
        <w:rPr>
          <w:rFonts w:ascii="Trebuchet MS" w:eastAsia="Trebuchet MS" w:hAnsi="Trebuchet MS" w:cs="Trebuchet MS"/>
          <w:b/>
          <w:color w:val="5B9BD4"/>
          <w:sz w:val="24"/>
          <w:szCs w:val="24"/>
        </w:rPr>
        <w:t>e</w:t>
      </w:r>
      <w:r w:rsidR="002B363A">
        <w:rPr>
          <w:rFonts w:ascii="Trebuchet MS" w:eastAsia="Trebuchet MS" w:hAnsi="Trebuchet MS" w:cs="Trebuchet MS"/>
          <w:b/>
          <w:color w:val="5B9BD4"/>
          <w:spacing w:val="-1"/>
          <w:sz w:val="24"/>
          <w:szCs w:val="24"/>
        </w:rPr>
        <w:t xml:space="preserve"> </w:t>
      </w:r>
      <w:r w:rsidR="002B363A">
        <w:rPr>
          <w:rFonts w:ascii="Trebuchet MS" w:eastAsia="Trebuchet MS" w:hAnsi="Trebuchet MS" w:cs="Trebuchet MS"/>
          <w:b/>
          <w:color w:val="5B9BD4"/>
          <w:sz w:val="24"/>
          <w:szCs w:val="24"/>
        </w:rPr>
        <w:t>1:</w:t>
      </w:r>
      <w:r w:rsidR="002B363A">
        <w:rPr>
          <w:rFonts w:ascii="Trebuchet MS" w:eastAsia="Trebuchet MS" w:hAnsi="Trebuchet MS" w:cs="Trebuchet MS"/>
          <w:b/>
          <w:color w:val="5B9BD4"/>
          <w:spacing w:val="-4"/>
          <w:sz w:val="24"/>
          <w:szCs w:val="24"/>
        </w:rPr>
        <w:t xml:space="preserve"> </w:t>
      </w:r>
      <w:r w:rsidR="002B363A">
        <w:rPr>
          <w:rFonts w:ascii="Trebuchet MS" w:eastAsia="Trebuchet MS" w:hAnsi="Trebuchet MS" w:cs="Trebuchet MS"/>
          <w:b/>
          <w:color w:val="5B9BD4"/>
          <w:sz w:val="24"/>
          <w:szCs w:val="24"/>
        </w:rPr>
        <w:t>Soci</w:t>
      </w:r>
      <w:r w:rsidR="002B363A">
        <w:rPr>
          <w:rFonts w:ascii="Trebuchet MS" w:eastAsia="Trebuchet MS" w:hAnsi="Trebuchet MS" w:cs="Trebuchet MS"/>
          <w:b/>
          <w:color w:val="5B9BD4"/>
          <w:spacing w:val="-1"/>
          <w:sz w:val="24"/>
          <w:szCs w:val="24"/>
        </w:rPr>
        <w:t>a</w:t>
      </w:r>
      <w:r w:rsidR="002B363A">
        <w:rPr>
          <w:rFonts w:ascii="Trebuchet MS" w:eastAsia="Trebuchet MS" w:hAnsi="Trebuchet MS" w:cs="Trebuchet MS"/>
          <w:b/>
          <w:color w:val="5B9BD4"/>
          <w:sz w:val="24"/>
          <w:szCs w:val="24"/>
        </w:rPr>
        <w:t>l</w:t>
      </w:r>
      <w:r w:rsidR="002B363A">
        <w:rPr>
          <w:rFonts w:ascii="Trebuchet MS" w:eastAsia="Trebuchet MS" w:hAnsi="Trebuchet MS" w:cs="Trebuchet MS"/>
          <w:b/>
          <w:color w:val="5B9BD4"/>
          <w:spacing w:val="-1"/>
          <w:sz w:val="24"/>
          <w:szCs w:val="24"/>
        </w:rPr>
        <w:t xml:space="preserve"> p</w:t>
      </w:r>
      <w:r w:rsidR="002B363A">
        <w:rPr>
          <w:rFonts w:ascii="Trebuchet MS" w:eastAsia="Trebuchet MS" w:hAnsi="Trebuchet MS" w:cs="Trebuchet MS"/>
          <w:b/>
          <w:color w:val="5B9BD4"/>
          <w:sz w:val="24"/>
          <w:szCs w:val="24"/>
        </w:rPr>
        <w:t>r</w:t>
      </w:r>
      <w:r w:rsidR="002B363A">
        <w:rPr>
          <w:rFonts w:ascii="Trebuchet MS" w:eastAsia="Trebuchet MS" w:hAnsi="Trebuchet MS" w:cs="Trebuchet MS"/>
          <w:b/>
          <w:color w:val="5B9BD4"/>
          <w:spacing w:val="1"/>
          <w:sz w:val="24"/>
          <w:szCs w:val="24"/>
        </w:rPr>
        <w:t>ot</w:t>
      </w:r>
      <w:r w:rsidR="002B363A">
        <w:rPr>
          <w:rFonts w:ascii="Trebuchet MS" w:eastAsia="Trebuchet MS" w:hAnsi="Trebuchet MS" w:cs="Trebuchet MS"/>
          <w:b/>
          <w:color w:val="5B9BD4"/>
          <w:spacing w:val="-1"/>
          <w:sz w:val="24"/>
          <w:szCs w:val="24"/>
        </w:rPr>
        <w:t>e</w:t>
      </w:r>
      <w:r w:rsidR="002B363A">
        <w:rPr>
          <w:rFonts w:ascii="Trebuchet MS" w:eastAsia="Trebuchet MS" w:hAnsi="Trebuchet MS" w:cs="Trebuchet MS"/>
          <w:b/>
          <w:color w:val="5B9BD4"/>
          <w:sz w:val="24"/>
          <w:szCs w:val="24"/>
        </w:rPr>
        <w:t>ct</w:t>
      </w:r>
      <w:r w:rsidR="002B363A">
        <w:rPr>
          <w:rFonts w:ascii="Trebuchet MS" w:eastAsia="Trebuchet MS" w:hAnsi="Trebuchet MS" w:cs="Trebuchet MS"/>
          <w:b/>
          <w:color w:val="5B9BD4"/>
          <w:spacing w:val="1"/>
          <w:sz w:val="24"/>
          <w:szCs w:val="24"/>
        </w:rPr>
        <w:t>io</w:t>
      </w:r>
      <w:r w:rsidR="002B363A">
        <w:rPr>
          <w:rFonts w:ascii="Trebuchet MS" w:eastAsia="Trebuchet MS" w:hAnsi="Trebuchet MS" w:cs="Trebuchet MS"/>
          <w:b/>
          <w:color w:val="5B9BD4"/>
          <w:sz w:val="24"/>
          <w:szCs w:val="24"/>
        </w:rPr>
        <w:t>n g</w:t>
      </w:r>
      <w:r w:rsidR="002B363A">
        <w:rPr>
          <w:rFonts w:ascii="Trebuchet MS" w:eastAsia="Trebuchet MS" w:hAnsi="Trebuchet MS" w:cs="Trebuchet MS"/>
          <w:b/>
          <w:color w:val="5B9BD4"/>
          <w:spacing w:val="-1"/>
          <w:sz w:val="24"/>
          <w:szCs w:val="24"/>
        </w:rPr>
        <w:t>a</w:t>
      </w:r>
      <w:r w:rsidR="002B363A">
        <w:rPr>
          <w:rFonts w:ascii="Trebuchet MS" w:eastAsia="Trebuchet MS" w:hAnsi="Trebuchet MS" w:cs="Trebuchet MS"/>
          <w:b/>
          <w:color w:val="5B9BD4"/>
          <w:spacing w:val="2"/>
          <w:sz w:val="24"/>
          <w:szCs w:val="24"/>
        </w:rPr>
        <w:t>p</w:t>
      </w:r>
      <w:r w:rsidR="002B363A">
        <w:rPr>
          <w:rFonts w:ascii="Trebuchet MS" w:eastAsia="Trebuchet MS" w:hAnsi="Trebuchet MS" w:cs="Trebuchet MS"/>
          <w:b/>
          <w:color w:val="5B9BD4"/>
          <w:sz w:val="24"/>
          <w:szCs w:val="24"/>
        </w:rPr>
        <w:t xml:space="preserve">s </w:t>
      </w:r>
      <w:r w:rsidR="002B363A">
        <w:rPr>
          <w:rFonts w:ascii="Trebuchet MS" w:eastAsia="Trebuchet MS" w:hAnsi="Trebuchet MS" w:cs="Trebuchet MS"/>
          <w:b/>
          <w:color w:val="5B9BD4"/>
          <w:spacing w:val="-1"/>
          <w:sz w:val="24"/>
          <w:szCs w:val="24"/>
        </w:rPr>
        <w:t>a</w:t>
      </w:r>
      <w:r w:rsidR="002B363A">
        <w:rPr>
          <w:rFonts w:ascii="Trebuchet MS" w:eastAsia="Trebuchet MS" w:hAnsi="Trebuchet MS" w:cs="Trebuchet MS"/>
          <w:b/>
          <w:color w:val="5B9BD4"/>
          <w:sz w:val="24"/>
          <w:szCs w:val="24"/>
        </w:rPr>
        <w:t xml:space="preserve">nd </w:t>
      </w:r>
      <w:r w:rsidR="002B363A">
        <w:rPr>
          <w:rFonts w:ascii="Trebuchet MS" w:eastAsia="Trebuchet MS" w:hAnsi="Trebuchet MS" w:cs="Trebuchet MS"/>
          <w:b/>
          <w:color w:val="5B9BD4"/>
          <w:spacing w:val="-1"/>
          <w:sz w:val="24"/>
          <w:szCs w:val="24"/>
        </w:rPr>
        <w:t>c</w:t>
      </w:r>
      <w:r w:rsidR="002B363A">
        <w:rPr>
          <w:rFonts w:ascii="Trebuchet MS" w:eastAsia="Trebuchet MS" w:hAnsi="Trebuchet MS" w:cs="Trebuchet MS"/>
          <w:b/>
          <w:color w:val="5B9BD4"/>
          <w:sz w:val="24"/>
          <w:szCs w:val="24"/>
        </w:rPr>
        <w:t>h</w:t>
      </w:r>
      <w:r w:rsidR="002B363A">
        <w:rPr>
          <w:rFonts w:ascii="Trebuchet MS" w:eastAsia="Trebuchet MS" w:hAnsi="Trebuchet MS" w:cs="Trebuchet MS"/>
          <w:b/>
          <w:color w:val="5B9BD4"/>
          <w:spacing w:val="1"/>
          <w:sz w:val="24"/>
          <w:szCs w:val="24"/>
        </w:rPr>
        <w:t>a</w:t>
      </w:r>
      <w:r w:rsidR="002B363A">
        <w:rPr>
          <w:rFonts w:ascii="Trebuchet MS" w:eastAsia="Trebuchet MS" w:hAnsi="Trebuchet MS" w:cs="Trebuchet MS"/>
          <w:b/>
          <w:color w:val="5B9BD4"/>
          <w:spacing w:val="-1"/>
          <w:sz w:val="24"/>
          <w:szCs w:val="24"/>
        </w:rPr>
        <w:t>l</w:t>
      </w:r>
      <w:r w:rsidR="002B363A">
        <w:rPr>
          <w:rFonts w:ascii="Trebuchet MS" w:eastAsia="Trebuchet MS" w:hAnsi="Trebuchet MS" w:cs="Trebuchet MS"/>
          <w:b/>
          <w:color w:val="5B9BD4"/>
          <w:spacing w:val="1"/>
          <w:sz w:val="24"/>
          <w:szCs w:val="24"/>
        </w:rPr>
        <w:t>l</w:t>
      </w:r>
      <w:r w:rsidR="002B363A">
        <w:rPr>
          <w:rFonts w:ascii="Trebuchet MS" w:eastAsia="Trebuchet MS" w:hAnsi="Trebuchet MS" w:cs="Trebuchet MS"/>
          <w:b/>
          <w:color w:val="5B9BD4"/>
          <w:spacing w:val="-1"/>
          <w:sz w:val="24"/>
          <w:szCs w:val="24"/>
        </w:rPr>
        <w:t>e</w:t>
      </w:r>
      <w:r w:rsidR="002B363A">
        <w:rPr>
          <w:rFonts w:ascii="Trebuchet MS" w:eastAsia="Trebuchet MS" w:hAnsi="Trebuchet MS" w:cs="Trebuchet MS"/>
          <w:b/>
          <w:color w:val="5B9BD4"/>
          <w:sz w:val="24"/>
          <w:szCs w:val="24"/>
        </w:rPr>
        <w:t>n</w:t>
      </w:r>
      <w:r w:rsidR="002B363A">
        <w:rPr>
          <w:rFonts w:ascii="Trebuchet MS" w:eastAsia="Trebuchet MS" w:hAnsi="Trebuchet MS" w:cs="Trebuchet MS"/>
          <w:b/>
          <w:color w:val="5B9BD4"/>
          <w:spacing w:val="2"/>
          <w:sz w:val="24"/>
          <w:szCs w:val="24"/>
        </w:rPr>
        <w:t>g</w:t>
      </w:r>
      <w:r w:rsidR="002B363A">
        <w:rPr>
          <w:rFonts w:ascii="Trebuchet MS" w:eastAsia="Trebuchet MS" w:hAnsi="Trebuchet MS" w:cs="Trebuchet MS"/>
          <w:b/>
          <w:color w:val="5B9BD4"/>
          <w:spacing w:val="-1"/>
          <w:sz w:val="24"/>
          <w:szCs w:val="24"/>
        </w:rPr>
        <w:t>e</w:t>
      </w:r>
      <w:r w:rsidR="002B363A">
        <w:rPr>
          <w:rFonts w:ascii="Trebuchet MS" w:eastAsia="Trebuchet MS" w:hAnsi="Trebuchet MS" w:cs="Trebuchet MS"/>
          <w:b/>
          <w:color w:val="5B9BD4"/>
          <w:sz w:val="24"/>
          <w:szCs w:val="24"/>
        </w:rPr>
        <w:t>s</w:t>
      </w:r>
    </w:p>
    <w:p w:rsidR="000A4003" w:rsidRDefault="000A4003" w:rsidP="002B363A">
      <w:pPr>
        <w:spacing w:before="4" w:line="160" w:lineRule="exact"/>
        <w:jc w:val="lowKashida"/>
        <w:rPr>
          <w:sz w:val="17"/>
          <w:szCs w:val="17"/>
        </w:rPr>
      </w:pPr>
    </w:p>
    <w:tbl>
      <w:tblPr>
        <w:tblW w:w="0" w:type="auto"/>
        <w:tblInd w:w="227" w:type="dxa"/>
        <w:tblLayout w:type="fixed"/>
        <w:tblCellMar>
          <w:left w:w="0" w:type="dxa"/>
          <w:right w:w="0" w:type="dxa"/>
        </w:tblCellMar>
        <w:tblLook w:val="01E0" w:firstRow="1" w:lastRow="1" w:firstColumn="1" w:lastColumn="1" w:noHBand="0" w:noVBand="0"/>
      </w:tblPr>
      <w:tblGrid>
        <w:gridCol w:w="1526"/>
        <w:gridCol w:w="6131"/>
      </w:tblGrid>
      <w:tr w:rsidR="000A4003">
        <w:trPr>
          <w:trHeight w:hRule="exact" w:val="7235"/>
        </w:trPr>
        <w:tc>
          <w:tcPr>
            <w:tcW w:w="1526" w:type="dxa"/>
            <w:tcBorders>
              <w:top w:val="single" w:sz="5" w:space="0" w:color="000000"/>
              <w:left w:val="single" w:sz="5" w:space="0" w:color="000000"/>
              <w:bottom w:val="single" w:sz="5" w:space="0" w:color="000000"/>
              <w:right w:val="single" w:sz="5" w:space="0" w:color="000000"/>
            </w:tcBorders>
            <w:shd w:val="clear" w:color="auto" w:fill="2D74B5"/>
          </w:tcPr>
          <w:p w:rsidR="000A4003" w:rsidRDefault="000A4003" w:rsidP="002B363A">
            <w:pPr>
              <w:spacing w:before="1" w:line="120" w:lineRule="exact"/>
              <w:jc w:val="lowKashida"/>
              <w:rPr>
                <w:sz w:val="13"/>
                <w:szCs w:val="13"/>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02"/>
              <w:jc w:val="lowKashida"/>
              <w:rPr>
                <w:rFonts w:ascii="Calibri Light" w:eastAsia="Calibri Light" w:hAnsi="Calibri Light" w:cs="Calibri Light"/>
                <w:sz w:val="24"/>
                <w:szCs w:val="24"/>
              </w:rPr>
            </w:pPr>
            <w:r>
              <w:rPr>
                <w:rFonts w:ascii="Calibri Light" w:eastAsia="Calibri Light" w:hAnsi="Calibri Light" w:cs="Calibri Light"/>
                <w:color w:val="FFFFFF"/>
                <w:spacing w:val="-1"/>
                <w:sz w:val="24"/>
                <w:szCs w:val="24"/>
              </w:rPr>
              <w:t>C</w:t>
            </w:r>
            <w:r>
              <w:rPr>
                <w:rFonts w:ascii="Calibri Light" w:eastAsia="Calibri Light" w:hAnsi="Calibri Light" w:cs="Calibri Light"/>
                <w:color w:val="FFFFFF"/>
                <w:spacing w:val="-3"/>
                <w:sz w:val="24"/>
                <w:szCs w:val="24"/>
              </w:rPr>
              <w:t>o</w:t>
            </w:r>
            <w:r>
              <w:rPr>
                <w:rFonts w:ascii="Calibri Light" w:eastAsia="Calibri Light" w:hAnsi="Calibri Light" w:cs="Calibri Light"/>
                <w:color w:val="FFFFFF"/>
                <w:spacing w:val="-2"/>
                <w:sz w:val="24"/>
                <w:szCs w:val="24"/>
              </w:rPr>
              <w:t>v</w:t>
            </w:r>
            <w:r>
              <w:rPr>
                <w:rFonts w:ascii="Calibri Light" w:eastAsia="Calibri Light" w:hAnsi="Calibri Light" w:cs="Calibri Light"/>
                <w:color w:val="FFFFFF"/>
                <w:spacing w:val="-1"/>
                <w:sz w:val="24"/>
                <w:szCs w:val="24"/>
              </w:rPr>
              <w:t>e</w:t>
            </w:r>
            <w:r>
              <w:rPr>
                <w:rFonts w:ascii="Calibri Light" w:eastAsia="Calibri Light" w:hAnsi="Calibri Light" w:cs="Calibri Light"/>
                <w:color w:val="FFFFFF"/>
                <w:spacing w:val="-4"/>
                <w:sz w:val="24"/>
                <w:szCs w:val="24"/>
              </w:rPr>
              <w:t>r</w:t>
            </w:r>
            <w:r>
              <w:rPr>
                <w:rFonts w:ascii="Calibri Light" w:eastAsia="Calibri Light" w:hAnsi="Calibri Light" w:cs="Calibri Light"/>
                <w:color w:val="FFFFFF"/>
                <w:sz w:val="24"/>
                <w:szCs w:val="24"/>
              </w:rPr>
              <w:t>a</w:t>
            </w:r>
            <w:r>
              <w:rPr>
                <w:rFonts w:ascii="Calibri Light" w:eastAsia="Calibri Light" w:hAnsi="Calibri Light" w:cs="Calibri Light"/>
                <w:color w:val="FFFFFF"/>
                <w:spacing w:val="-2"/>
                <w:sz w:val="24"/>
                <w:szCs w:val="24"/>
              </w:rPr>
              <w:t>g</w:t>
            </w:r>
            <w:r>
              <w:rPr>
                <w:rFonts w:ascii="Calibri Light" w:eastAsia="Calibri Light" w:hAnsi="Calibri Light" w:cs="Calibri Light"/>
                <w:color w:val="FFFFFF"/>
                <w:sz w:val="24"/>
                <w:szCs w:val="24"/>
              </w:rPr>
              <w:t>e</w:t>
            </w:r>
          </w:p>
        </w:tc>
        <w:tc>
          <w:tcPr>
            <w:tcW w:w="6131" w:type="dxa"/>
            <w:tcBorders>
              <w:top w:val="single" w:sz="5" w:space="0" w:color="000000"/>
              <w:left w:val="single" w:sz="5" w:space="0" w:color="000000"/>
              <w:bottom w:val="single" w:sz="5" w:space="0" w:color="000000"/>
              <w:right w:val="single" w:sz="5" w:space="0" w:color="000000"/>
            </w:tcBorders>
            <w:shd w:val="clear" w:color="auto" w:fill="DEEAF6"/>
          </w:tcPr>
          <w:p w:rsidR="000A4003" w:rsidRDefault="000A4003" w:rsidP="002B363A">
            <w:pPr>
              <w:spacing w:before="5" w:line="260" w:lineRule="exact"/>
              <w:jc w:val="lowKashida"/>
              <w:rPr>
                <w:sz w:val="26"/>
                <w:szCs w:val="26"/>
              </w:rPr>
            </w:pPr>
          </w:p>
          <w:p w:rsidR="000A4003" w:rsidRDefault="002B363A" w:rsidP="002B363A">
            <w:pPr>
              <w:ind w:left="278" w:right="63"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29"/>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nce  </w:t>
            </w:r>
            <w:r>
              <w:rPr>
                <w:rFonts w:ascii="Calibri Light" w:eastAsia="Calibri Light" w:hAnsi="Calibri Light" w:cs="Calibri Light"/>
                <w:spacing w:val="2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3"/>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3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27"/>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 xml:space="preserve">y  </w:t>
            </w:r>
            <w:r>
              <w:rPr>
                <w:rFonts w:ascii="Calibri Light" w:eastAsia="Calibri Light" w:hAnsi="Calibri Light" w:cs="Calibri Light"/>
                <w:spacing w:val="2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rm  </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p>
          <w:p w:rsidR="000A4003" w:rsidRDefault="002B363A" w:rsidP="002B363A">
            <w:pPr>
              <w:ind w:left="278" w:right="64"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dic</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 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poor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p>
          <w:p w:rsidR="000A4003" w:rsidRDefault="002B363A" w:rsidP="002B363A">
            <w:pPr>
              <w:spacing w:line="260" w:lineRule="exact"/>
              <w:ind w:left="-6"/>
              <w:jc w:val="lowKashida"/>
              <w:rPr>
                <w:rFonts w:ascii="Calibri Light" w:eastAsia="Calibri Light" w:hAnsi="Calibri Light" w:cs="Calibri Light"/>
                <w:sz w:val="22"/>
                <w:szCs w:val="22"/>
              </w:rPr>
            </w:pPr>
            <w:r>
              <w:rPr>
                <w:rFonts w:ascii="Wingdings" w:eastAsia="Wingdings" w:hAnsi="Wingdings" w:cs="Wingdings"/>
                <w:position w:val="1"/>
                <w:sz w:val="22"/>
                <w:szCs w:val="22"/>
              </w:rPr>
              <w:t></w:t>
            </w:r>
            <w:r>
              <w:rPr>
                <w:position w:val="1"/>
                <w:sz w:val="22"/>
                <w:szCs w:val="22"/>
              </w:rPr>
              <w:t xml:space="preserve">  </w:t>
            </w:r>
            <w:r>
              <w:rPr>
                <w:spacing w:val="18"/>
                <w:position w:val="1"/>
                <w:sz w:val="22"/>
                <w:szCs w:val="22"/>
              </w:rPr>
              <w:t xml:space="preserve"> </w:t>
            </w:r>
            <w:r>
              <w:rPr>
                <w:rFonts w:ascii="Calibri Light" w:eastAsia="Calibri Light" w:hAnsi="Calibri Light" w:cs="Calibri Light"/>
                <w:spacing w:val="1"/>
                <w:position w:val="1"/>
                <w:sz w:val="22"/>
                <w:szCs w:val="22"/>
              </w:rPr>
              <w:t>S</w:t>
            </w:r>
            <w:r>
              <w:rPr>
                <w:rFonts w:ascii="Calibri Light" w:eastAsia="Calibri Light" w:hAnsi="Calibri Light" w:cs="Calibri Light"/>
                <w:position w:val="1"/>
                <w:sz w:val="22"/>
                <w:szCs w:val="22"/>
              </w:rPr>
              <w:t>oc</w:t>
            </w:r>
            <w:r>
              <w:rPr>
                <w:rFonts w:ascii="Calibri Light" w:eastAsia="Calibri Light" w:hAnsi="Calibri Light" w:cs="Calibri Light"/>
                <w:spacing w:val="-1"/>
                <w:position w:val="1"/>
                <w:sz w:val="22"/>
                <w:szCs w:val="22"/>
              </w:rPr>
              <w:t>ia</w:t>
            </w:r>
            <w:r>
              <w:rPr>
                <w:rFonts w:ascii="Calibri Light" w:eastAsia="Calibri Light" w:hAnsi="Calibri Light" w:cs="Calibri Light"/>
                <w:position w:val="1"/>
                <w:sz w:val="22"/>
                <w:szCs w:val="22"/>
              </w:rPr>
              <w:t>l</w:t>
            </w:r>
            <w:r>
              <w:rPr>
                <w:rFonts w:ascii="Calibri Light" w:eastAsia="Calibri Light" w:hAnsi="Calibri Light" w:cs="Calibri Light"/>
                <w:spacing w:val="24"/>
                <w:position w:val="1"/>
                <w:sz w:val="22"/>
                <w:szCs w:val="22"/>
              </w:rPr>
              <w:t xml:space="preserve"> </w:t>
            </w:r>
            <w:r>
              <w:rPr>
                <w:rFonts w:ascii="Calibri Light" w:eastAsia="Calibri Light" w:hAnsi="Calibri Light" w:cs="Calibri Light"/>
                <w:position w:val="1"/>
                <w:sz w:val="22"/>
                <w:szCs w:val="22"/>
              </w:rPr>
              <w:t>tr</w:t>
            </w:r>
            <w:r>
              <w:rPr>
                <w:rFonts w:ascii="Calibri Light" w:eastAsia="Calibri Light" w:hAnsi="Calibri Light" w:cs="Calibri Light"/>
                <w:spacing w:val="-1"/>
                <w:position w:val="1"/>
                <w:sz w:val="22"/>
                <w:szCs w:val="22"/>
              </w:rPr>
              <w:t>a</w:t>
            </w:r>
            <w:r>
              <w:rPr>
                <w:rFonts w:ascii="Calibri Light" w:eastAsia="Calibri Light" w:hAnsi="Calibri Light" w:cs="Calibri Light"/>
                <w:spacing w:val="-2"/>
                <w:position w:val="1"/>
                <w:sz w:val="22"/>
                <w:szCs w:val="22"/>
              </w:rPr>
              <w:t>n</w:t>
            </w:r>
            <w:r>
              <w:rPr>
                <w:rFonts w:ascii="Calibri Light" w:eastAsia="Calibri Light" w:hAnsi="Calibri Light" w:cs="Calibri Light"/>
                <w:spacing w:val="1"/>
                <w:position w:val="1"/>
                <w:sz w:val="22"/>
                <w:szCs w:val="22"/>
              </w:rPr>
              <w:t>sf</w:t>
            </w:r>
            <w:r>
              <w:rPr>
                <w:rFonts w:ascii="Calibri Light" w:eastAsia="Calibri Light" w:hAnsi="Calibri Light" w:cs="Calibri Light"/>
                <w:spacing w:val="-1"/>
                <w:position w:val="1"/>
                <w:sz w:val="22"/>
                <w:szCs w:val="22"/>
              </w:rPr>
              <w:t>e</w:t>
            </w:r>
            <w:r>
              <w:rPr>
                <w:rFonts w:ascii="Calibri Light" w:eastAsia="Calibri Light" w:hAnsi="Calibri Light" w:cs="Calibri Light"/>
                <w:spacing w:val="-2"/>
                <w:position w:val="1"/>
                <w:sz w:val="22"/>
                <w:szCs w:val="22"/>
              </w:rPr>
              <w:t>r</w:t>
            </w:r>
            <w:r>
              <w:rPr>
                <w:rFonts w:ascii="Calibri Light" w:eastAsia="Calibri Light" w:hAnsi="Calibri Light" w:cs="Calibri Light"/>
                <w:position w:val="1"/>
                <w:sz w:val="22"/>
                <w:szCs w:val="22"/>
              </w:rPr>
              <w:t>s</w:t>
            </w:r>
            <w:r>
              <w:rPr>
                <w:rFonts w:ascii="Calibri Light" w:eastAsia="Calibri Light" w:hAnsi="Calibri Light" w:cs="Calibri Light"/>
                <w:spacing w:val="25"/>
                <w:position w:val="1"/>
                <w:sz w:val="22"/>
                <w:szCs w:val="22"/>
              </w:rPr>
              <w:t xml:space="preserve"> </w:t>
            </w:r>
            <w:r>
              <w:rPr>
                <w:rFonts w:ascii="Calibri Light" w:eastAsia="Calibri Light" w:hAnsi="Calibri Light" w:cs="Calibri Light"/>
                <w:position w:val="1"/>
                <w:sz w:val="22"/>
                <w:szCs w:val="22"/>
              </w:rPr>
              <w:t>g</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n</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ra</w:t>
            </w:r>
            <w:r>
              <w:rPr>
                <w:rFonts w:ascii="Calibri Light" w:eastAsia="Calibri Light" w:hAnsi="Calibri Light" w:cs="Calibri Light"/>
                <w:spacing w:val="-1"/>
                <w:position w:val="1"/>
                <w:sz w:val="22"/>
                <w:szCs w:val="22"/>
              </w:rPr>
              <w:t>ll</w:t>
            </w:r>
            <w:r>
              <w:rPr>
                <w:rFonts w:ascii="Calibri Light" w:eastAsia="Calibri Light" w:hAnsi="Calibri Light" w:cs="Calibri Light"/>
                <w:position w:val="1"/>
                <w:sz w:val="22"/>
                <w:szCs w:val="22"/>
              </w:rPr>
              <w:t>y</w:t>
            </w:r>
            <w:r>
              <w:rPr>
                <w:rFonts w:ascii="Calibri Light" w:eastAsia="Calibri Light" w:hAnsi="Calibri Light" w:cs="Calibri Light"/>
                <w:spacing w:val="23"/>
                <w:position w:val="1"/>
                <w:sz w:val="22"/>
                <w:szCs w:val="22"/>
              </w:rPr>
              <w:t xml:space="preserve"> </w:t>
            </w:r>
            <w:r>
              <w:rPr>
                <w:rFonts w:ascii="Calibri Light" w:eastAsia="Calibri Light" w:hAnsi="Calibri Light" w:cs="Calibri Light"/>
                <w:spacing w:val="-2"/>
                <w:position w:val="1"/>
                <w:sz w:val="22"/>
                <w:szCs w:val="22"/>
              </w:rPr>
              <w:t>h</w:t>
            </w:r>
            <w:r>
              <w:rPr>
                <w:rFonts w:ascii="Calibri Light" w:eastAsia="Calibri Light" w:hAnsi="Calibri Light" w:cs="Calibri Light"/>
                <w:spacing w:val="-1"/>
                <w:position w:val="1"/>
                <w:sz w:val="22"/>
                <w:szCs w:val="22"/>
              </w:rPr>
              <w:t>av</w:t>
            </w:r>
            <w:r>
              <w:rPr>
                <w:rFonts w:ascii="Calibri Light" w:eastAsia="Calibri Light" w:hAnsi="Calibri Light" w:cs="Calibri Light"/>
                <w:position w:val="1"/>
                <w:sz w:val="22"/>
                <w:szCs w:val="22"/>
              </w:rPr>
              <w:t>e</w:t>
            </w:r>
            <w:r>
              <w:rPr>
                <w:rFonts w:ascii="Calibri Light" w:eastAsia="Calibri Light" w:hAnsi="Calibri Light" w:cs="Calibri Light"/>
                <w:spacing w:val="23"/>
                <w:position w:val="1"/>
                <w:sz w:val="22"/>
                <w:szCs w:val="22"/>
              </w:rPr>
              <w:t xml:space="preserve"> </w:t>
            </w:r>
            <w:r>
              <w:rPr>
                <w:rFonts w:ascii="Calibri Light" w:eastAsia="Calibri Light" w:hAnsi="Calibri Light" w:cs="Calibri Light"/>
                <w:spacing w:val="-1"/>
                <w:position w:val="1"/>
                <w:sz w:val="22"/>
                <w:szCs w:val="22"/>
              </w:rPr>
              <w:t>e</w:t>
            </w:r>
            <w:r>
              <w:rPr>
                <w:rFonts w:ascii="Calibri Light" w:eastAsia="Calibri Light" w:hAnsi="Calibri Light" w:cs="Calibri Light"/>
                <w:spacing w:val="1"/>
                <w:position w:val="1"/>
                <w:sz w:val="22"/>
                <w:szCs w:val="22"/>
              </w:rPr>
              <w:t>x</w:t>
            </w:r>
            <w:r>
              <w:rPr>
                <w:rFonts w:ascii="Calibri Light" w:eastAsia="Calibri Light" w:hAnsi="Calibri Light" w:cs="Calibri Light"/>
                <w:position w:val="1"/>
                <w:sz w:val="22"/>
                <w:szCs w:val="22"/>
              </w:rPr>
              <w:t>tr</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me</w:t>
            </w:r>
            <w:r>
              <w:rPr>
                <w:rFonts w:ascii="Calibri Light" w:eastAsia="Calibri Light" w:hAnsi="Calibri Light" w:cs="Calibri Light"/>
                <w:spacing w:val="-1"/>
                <w:position w:val="1"/>
                <w:sz w:val="22"/>
                <w:szCs w:val="22"/>
              </w:rPr>
              <w:t>l</w:t>
            </w:r>
            <w:r>
              <w:rPr>
                <w:rFonts w:ascii="Calibri Light" w:eastAsia="Calibri Light" w:hAnsi="Calibri Light" w:cs="Calibri Light"/>
                <w:position w:val="1"/>
                <w:sz w:val="22"/>
                <w:szCs w:val="22"/>
              </w:rPr>
              <w:t>y</w:t>
            </w:r>
            <w:r>
              <w:rPr>
                <w:rFonts w:ascii="Calibri Light" w:eastAsia="Calibri Light" w:hAnsi="Calibri Light" w:cs="Calibri Light"/>
                <w:spacing w:val="26"/>
                <w:position w:val="1"/>
                <w:sz w:val="22"/>
                <w:szCs w:val="22"/>
              </w:rPr>
              <w:t xml:space="preserve"> </w:t>
            </w:r>
            <w:r>
              <w:rPr>
                <w:rFonts w:ascii="Calibri Light" w:eastAsia="Calibri Light" w:hAnsi="Calibri Light" w:cs="Calibri Light"/>
                <w:spacing w:val="-1"/>
                <w:position w:val="1"/>
                <w:sz w:val="22"/>
                <w:szCs w:val="22"/>
              </w:rPr>
              <w:t>li</w:t>
            </w:r>
            <w:r>
              <w:rPr>
                <w:rFonts w:ascii="Calibri Light" w:eastAsia="Calibri Light" w:hAnsi="Calibri Light" w:cs="Calibri Light"/>
                <w:position w:val="1"/>
                <w:sz w:val="22"/>
                <w:szCs w:val="22"/>
              </w:rPr>
              <w:t>mi</w:t>
            </w:r>
            <w:r>
              <w:rPr>
                <w:rFonts w:ascii="Calibri Light" w:eastAsia="Calibri Light" w:hAnsi="Calibri Light" w:cs="Calibri Light"/>
                <w:spacing w:val="-1"/>
                <w:position w:val="1"/>
                <w:sz w:val="22"/>
                <w:szCs w:val="22"/>
              </w:rPr>
              <w:t>te</w:t>
            </w:r>
            <w:r>
              <w:rPr>
                <w:rFonts w:ascii="Calibri Light" w:eastAsia="Calibri Light" w:hAnsi="Calibri Light" w:cs="Calibri Light"/>
                <w:position w:val="1"/>
                <w:sz w:val="22"/>
                <w:szCs w:val="22"/>
              </w:rPr>
              <w:t>d</w:t>
            </w:r>
            <w:r>
              <w:rPr>
                <w:rFonts w:ascii="Calibri Light" w:eastAsia="Calibri Light" w:hAnsi="Calibri Light" w:cs="Calibri Light"/>
                <w:spacing w:val="25"/>
                <w:position w:val="1"/>
                <w:sz w:val="22"/>
                <w:szCs w:val="22"/>
              </w:rPr>
              <w:t xml:space="preserve"> </w:t>
            </w:r>
            <w:r>
              <w:rPr>
                <w:rFonts w:ascii="Calibri Light" w:eastAsia="Calibri Light" w:hAnsi="Calibri Light" w:cs="Calibri Light"/>
                <w:position w:val="1"/>
                <w:sz w:val="22"/>
                <w:szCs w:val="22"/>
              </w:rPr>
              <w:t>re</w:t>
            </w:r>
            <w:r>
              <w:rPr>
                <w:rFonts w:ascii="Calibri Light" w:eastAsia="Calibri Light" w:hAnsi="Calibri Light" w:cs="Calibri Light"/>
                <w:spacing w:val="-1"/>
                <w:position w:val="1"/>
                <w:sz w:val="22"/>
                <w:szCs w:val="22"/>
              </w:rPr>
              <w:t>a</w:t>
            </w:r>
            <w:r>
              <w:rPr>
                <w:rFonts w:ascii="Calibri Light" w:eastAsia="Calibri Light" w:hAnsi="Calibri Light" w:cs="Calibri Light"/>
                <w:spacing w:val="-3"/>
                <w:position w:val="1"/>
                <w:sz w:val="22"/>
                <w:szCs w:val="22"/>
              </w:rPr>
              <w:t>c</w:t>
            </w:r>
            <w:r>
              <w:rPr>
                <w:rFonts w:ascii="Calibri Light" w:eastAsia="Calibri Light" w:hAnsi="Calibri Light" w:cs="Calibri Light"/>
                <w:position w:val="1"/>
                <w:sz w:val="22"/>
                <w:szCs w:val="22"/>
              </w:rPr>
              <w:t>h</w:t>
            </w:r>
            <w:r>
              <w:rPr>
                <w:rFonts w:ascii="Calibri Light" w:eastAsia="Calibri Light" w:hAnsi="Calibri Light" w:cs="Calibri Light"/>
                <w:spacing w:val="25"/>
                <w:position w:val="1"/>
                <w:sz w:val="22"/>
                <w:szCs w:val="22"/>
              </w:rPr>
              <w:t xml:space="preserve"> </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nd</w:t>
            </w:r>
            <w:r>
              <w:rPr>
                <w:rFonts w:ascii="Calibri Light" w:eastAsia="Calibri Light" w:hAnsi="Calibri Light" w:cs="Calibri Light"/>
                <w:spacing w:val="23"/>
                <w:position w:val="1"/>
                <w:sz w:val="22"/>
                <w:szCs w:val="22"/>
              </w:rPr>
              <w:t xml:space="preserve"> </w:t>
            </w:r>
            <w:r>
              <w:rPr>
                <w:rFonts w:ascii="Calibri Light" w:eastAsia="Calibri Light" w:hAnsi="Calibri Light" w:cs="Calibri Light"/>
                <w:position w:val="1"/>
                <w:sz w:val="22"/>
                <w:szCs w:val="22"/>
              </w:rPr>
              <w:t>the</w:t>
            </w:r>
          </w:p>
          <w:p w:rsidR="000A4003" w:rsidRDefault="002B363A" w:rsidP="002B363A">
            <w:pPr>
              <w:ind w:left="2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ze</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spacing w:before="1"/>
              <w:ind w:left="278" w:right="60"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nly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si</w:t>
            </w:r>
            <w:r>
              <w:rPr>
                <w:rFonts w:ascii="Calibri Light" w:eastAsia="Calibri Light" w:hAnsi="Calibri Light" w:cs="Calibri Light"/>
                <w:sz w:val="22"/>
                <w:szCs w:val="22"/>
              </w:rPr>
              <w:t>ble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ny</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mino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ees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 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 xml:space="preserve">rance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 ma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p>
          <w:p w:rsidR="000A4003" w:rsidRDefault="002B363A" w:rsidP="002B363A">
            <w:pPr>
              <w:ind w:left="-6"/>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co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 in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rance</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w:t>
            </w:r>
          </w:p>
          <w:p w:rsidR="000A4003" w:rsidRDefault="002B363A" w:rsidP="002B363A">
            <w:pPr>
              <w:ind w:left="278" w:right="60"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7"/>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count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has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no</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crop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or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d</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ale</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ks</w:t>
            </w:r>
            <w:r>
              <w:rPr>
                <w:rFonts w:ascii="Calibri Light" w:eastAsia="Calibri Light" w:hAnsi="Calibri Light" w:cs="Calibri Light"/>
                <w:sz w:val="22"/>
                <w:szCs w:val="22"/>
              </w:rPr>
              <w:t>;</w:t>
            </w:r>
          </w:p>
          <w:p w:rsidR="000A4003" w:rsidRDefault="002B363A" w:rsidP="002B363A">
            <w:pPr>
              <w:ind w:left="-6"/>
              <w:jc w:val="lowKashida"/>
              <w:rPr>
                <w:rFonts w:ascii="Calibri Light" w:eastAsia="Calibri Light" w:hAnsi="Calibri Light" w:cs="Calibri Light"/>
                <w:sz w:val="22"/>
                <w:szCs w:val="22"/>
              </w:rPr>
            </w:pPr>
            <w:r>
              <w:rPr>
                <w:rFonts w:ascii="Wingdings" w:eastAsia="Wingdings" w:hAnsi="Wingdings" w:cs="Wingdings"/>
                <w:color w:val="5B9BD4"/>
                <w:sz w:val="22"/>
                <w:szCs w:val="22"/>
              </w:rPr>
              <w:t></w:t>
            </w:r>
            <w:r>
              <w:rPr>
                <w:color w:val="5B9BD4"/>
                <w:sz w:val="22"/>
                <w:szCs w:val="22"/>
              </w:rPr>
              <w:t xml:space="preserve">  </w:t>
            </w:r>
            <w:r>
              <w:rPr>
                <w:color w:val="5B9BD4"/>
                <w:spacing w:val="18"/>
                <w:sz w:val="22"/>
                <w:szCs w:val="22"/>
              </w:rPr>
              <w:t xml:space="preserve">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oc</w:t>
            </w:r>
            <w:r>
              <w:rPr>
                <w:rFonts w:ascii="Calibri Light" w:eastAsia="Calibri Light" w:hAnsi="Calibri Light" w:cs="Calibri Light"/>
                <w:color w:val="000000"/>
                <w:spacing w:val="-1"/>
                <w:sz w:val="22"/>
                <w:szCs w:val="22"/>
              </w:rPr>
              <w:t>ia</w:t>
            </w:r>
            <w:r>
              <w:rPr>
                <w:rFonts w:ascii="Calibri Light" w:eastAsia="Calibri Light" w:hAnsi="Calibri Light" w:cs="Calibri Light"/>
                <w:color w:val="000000"/>
                <w:sz w:val="22"/>
                <w:szCs w:val="22"/>
              </w:rPr>
              <w:t>l</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rv</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c</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s</w:t>
            </w:r>
            <w:r>
              <w:rPr>
                <w:rFonts w:ascii="Calibri Light" w:eastAsia="Calibri Light" w:hAnsi="Calibri Light" w:cs="Calibri Light"/>
                <w:color w:val="000000"/>
                <w:spacing w:val="2"/>
                <w:sz w:val="22"/>
                <w:szCs w:val="22"/>
              </w:rPr>
              <w:t xml:space="preserve"> </w:t>
            </w:r>
            <w:r>
              <w:rPr>
                <w:rFonts w:ascii="Calibri Light" w:eastAsia="Calibri Light" w:hAnsi="Calibri Light" w:cs="Calibri Light"/>
                <w:color w:val="000000"/>
                <w:sz w:val="22"/>
                <w:szCs w:val="22"/>
              </w:rPr>
              <w:t>r</w:t>
            </w:r>
            <w:r>
              <w:rPr>
                <w:rFonts w:ascii="Calibri Light" w:eastAsia="Calibri Light" w:hAnsi="Calibri Light" w:cs="Calibri Light"/>
                <w:color w:val="000000"/>
                <w:spacing w:val="-3"/>
                <w:sz w:val="22"/>
                <w:szCs w:val="22"/>
              </w:rPr>
              <w:t>e</w:t>
            </w:r>
            <w:r>
              <w:rPr>
                <w:rFonts w:ascii="Calibri Light" w:eastAsia="Calibri Light" w:hAnsi="Calibri Light" w:cs="Calibri Light"/>
                <w:color w:val="000000"/>
                <w:sz w:val="22"/>
                <w:szCs w:val="22"/>
              </w:rPr>
              <w:t>ma</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n</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pacing w:val="-1"/>
                <w:sz w:val="22"/>
                <w:szCs w:val="22"/>
              </w:rPr>
              <w:t>wea</w:t>
            </w:r>
            <w:r>
              <w:rPr>
                <w:rFonts w:ascii="Calibri Light" w:eastAsia="Calibri Light" w:hAnsi="Calibri Light" w:cs="Calibri Light"/>
                <w:color w:val="000000"/>
                <w:sz w:val="22"/>
                <w:szCs w:val="22"/>
              </w:rPr>
              <w:t>k</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z w:val="22"/>
                <w:szCs w:val="22"/>
              </w:rPr>
              <w:t>and</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z w:val="22"/>
                <w:szCs w:val="22"/>
              </w:rPr>
              <w:t>u</w:t>
            </w:r>
            <w:r>
              <w:rPr>
                <w:rFonts w:ascii="Calibri Light" w:eastAsia="Calibri Light" w:hAnsi="Calibri Light" w:cs="Calibri Light"/>
                <w:color w:val="000000"/>
                <w:spacing w:val="1"/>
                <w:sz w:val="22"/>
                <w:szCs w:val="22"/>
              </w:rPr>
              <w:t>n</w:t>
            </w:r>
            <w:r>
              <w:rPr>
                <w:rFonts w:ascii="Calibri Light" w:eastAsia="Calibri Light" w:hAnsi="Calibri Light" w:cs="Calibri Light"/>
                <w:color w:val="000000"/>
                <w:sz w:val="22"/>
                <w:szCs w:val="22"/>
              </w:rPr>
              <w:t>d</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pacing w:val="2"/>
                <w:sz w:val="22"/>
                <w:szCs w:val="22"/>
              </w:rPr>
              <w:t>r</w:t>
            </w:r>
            <w:r>
              <w:rPr>
                <w:rFonts w:ascii="Calibri Light" w:eastAsia="Calibri Light" w:hAnsi="Calibri Light" w:cs="Calibri Light"/>
                <w:color w:val="000000"/>
                <w:spacing w:val="-3"/>
                <w:sz w:val="22"/>
                <w:szCs w:val="22"/>
              </w:rPr>
              <w:t>-</w:t>
            </w:r>
            <w:r>
              <w:rPr>
                <w:rFonts w:ascii="Calibri Light" w:eastAsia="Calibri Light" w:hAnsi="Calibri Light" w:cs="Calibri Light"/>
                <w:color w:val="000000"/>
                <w:sz w:val="22"/>
                <w:szCs w:val="22"/>
              </w:rPr>
              <w:t>res</w:t>
            </w:r>
            <w:r>
              <w:rPr>
                <w:rFonts w:ascii="Calibri Light" w:eastAsia="Calibri Light" w:hAnsi="Calibri Light" w:cs="Calibri Light"/>
                <w:color w:val="000000"/>
                <w:spacing w:val="-2"/>
                <w:sz w:val="22"/>
                <w:szCs w:val="22"/>
              </w:rPr>
              <w:t>o</w:t>
            </w:r>
            <w:r>
              <w:rPr>
                <w:rFonts w:ascii="Calibri Light" w:eastAsia="Calibri Light" w:hAnsi="Calibri Light" w:cs="Calibri Light"/>
                <w:color w:val="000000"/>
                <w:sz w:val="22"/>
                <w:szCs w:val="22"/>
              </w:rPr>
              <w:t>u</w:t>
            </w:r>
            <w:r>
              <w:rPr>
                <w:rFonts w:ascii="Calibri Light" w:eastAsia="Calibri Light" w:hAnsi="Calibri Light" w:cs="Calibri Light"/>
                <w:color w:val="000000"/>
                <w:spacing w:val="1"/>
                <w:sz w:val="22"/>
                <w:szCs w:val="22"/>
              </w:rPr>
              <w:t>r</w:t>
            </w:r>
            <w:r>
              <w:rPr>
                <w:rFonts w:ascii="Calibri Light" w:eastAsia="Calibri Light" w:hAnsi="Calibri Light" w:cs="Calibri Light"/>
                <w:color w:val="000000"/>
                <w:sz w:val="22"/>
                <w:szCs w:val="22"/>
              </w:rPr>
              <w:t>c</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pacing w:val="1"/>
                <w:sz w:val="22"/>
                <w:szCs w:val="22"/>
              </w:rPr>
              <w:t>d</w:t>
            </w:r>
            <w:r>
              <w:rPr>
                <w:rFonts w:ascii="Calibri Light" w:eastAsia="Calibri Light" w:hAnsi="Calibri Light" w:cs="Calibri Light"/>
                <w:color w:val="000000"/>
                <w:sz w:val="22"/>
                <w:szCs w:val="22"/>
              </w:rPr>
              <w:t>;</w:t>
            </w:r>
          </w:p>
          <w:p w:rsidR="000A4003" w:rsidRDefault="002B363A" w:rsidP="002B363A">
            <w:pPr>
              <w:ind w:left="278" w:right="60"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ew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not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nce 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 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ill</w:t>
            </w:r>
            <w:r>
              <w:rPr>
                <w:rFonts w:ascii="Calibri Light" w:eastAsia="Calibri Light" w:hAnsi="Calibri Light" w:cs="Calibri Light"/>
                <w:sz w:val="22"/>
                <w:szCs w:val="22"/>
              </w:rPr>
              <w:t>;</w:t>
            </w:r>
          </w:p>
          <w:p w:rsidR="000A4003" w:rsidRDefault="002B363A" w:rsidP="002B363A">
            <w:pPr>
              <w:spacing w:line="260" w:lineRule="exact"/>
              <w:ind w:left="-6"/>
              <w:jc w:val="lowKashida"/>
              <w:rPr>
                <w:rFonts w:ascii="Calibri Light" w:eastAsia="Calibri Light" w:hAnsi="Calibri Light" w:cs="Calibri Light"/>
                <w:sz w:val="22"/>
                <w:szCs w:val="22"/>
              </w:rPr>
            </w:pPr>
            <w:r>
              <w:rPr>
                <w:rFonts w:ascii="Wingdings" w:eastAsia="Wingdings" w:hAnsi="Wingdings" w:cs="Wingdings"/>
                <w:position w:val="1"/>
                <w:sz w:val="22"/>
                <w:szCs w:val="22"/>
              </w:rPr>
              <w:t></w:t>
            </w:r>
            <w:r>
              <w:rPr>
                <w:position w:val="1"/>
                <w:sz w:val="22"/>
                <w:szCs w:val="22"/>
              </w:rPr>
              <w:t xml:space="preserve">  </w:t>
            </w:r>
            <w:r>
              <w:rPr>
                <w:spacing w:val="18"/>
                <w:position w:val="1"/>
                <w:sz w:val="22"/>
                <w:szCs w:val="22"/>
              </w:rPr>
              <w:t xml:space="preserve"> </w:t>
            </w:r>
            <w:r>
              <w:rPr>
                <w:rFonts w:ascii="Calibri Light" w:eastAsia="Calibri Light" w:hAnsi="Calibri Light" w:cs="Calibri Light"/>
                <w:spacing w:val="1"/>
                <w:position w:val="1"/>
                <w:sz w:val="22"/>
                <w:szCs w:val="22"/>
              </w:rPr>
              <w:t>S</w:t>
            </w:r>
            <w:r>
              <w:rPr>
                <w:rFonts w:ascii="Calibri Light" w:eastAsia="Calibri Light" w:hAnsi="Calibri Light" w:cs="Calibri Light"/>
                <w:position w:val="1"/>
                <w:sz w:val="22"/>
                <w:szCs w:val="22"/>
              </w:rPr>
              <w:t>u</w:t>
            </w:r>
            <w:r>
              <w:rPr>
                <w:rFonts w:ascii="Calibri Light" w:eastAsia="Calibri Light" w:hAnsi="Calibri Light" w:cs="Calibri Light"/>
                <w:spacing w:val="-1"/>
                <w:position w:val="1"/>
                <w:sz w:val="22"/>
                <w:szCs w:val="22"/>
              </w:rPr>
              <w:t>p</w:t>
            </w:r>
            <w:r>
              <w:rPr>
                <w:rFonts w:ascii="Calibri Light" w:eastAsia="Calibri Light" w:hAnsi="Calibri Light" w:cs="Calibri Light"/>
                <w:position w:val="1"/>
                <w:sz w:val="22"/>
                <w:szCs w:val="22"/>
              </w:rPr>
              <w:t>po</w:t>
            </w:r>
            <w:r>
              <w:rPr>
                <w:rFonts w:ascii="Calibri Light" w:eastAsia="Calibri Light" w:hAnsi="Calibri Light" w:cs="Calibri Light"/>
                <w:spacing w:val="1"/>
                <w:position w:val="1"/>
                <w:sz w:val="22"/>
                <w:szCs w:val="22"/>
              </w:rPr>
              <w:t>r</w:t>
            </w:r>
            <w:r>
              <w:rPr>
                <w:rFonts w:ascii="Calibri Light" w:eastAsia="Calibri Light" w:hAnsi="Calibri Light" w:cs="Calibri Light"/>
                <w:position w:val="1"/>
                <w:sz w:val="22"/>
                <w:szCs w:val="22"/>
              </w:rPr>
              <w:t xml:space="preserve">t </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s</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in</w:t>
            </w:r>
            <w:r>
              <w:rPr>
                <w:rFonts w:ascii="Calibri Light" w:eastAsia="Calibri Light" w:hAnsi="Calibri Light" w:cs="Calibri Light"/>
                <w:spacing w:val="-3"/>
                <w:position w:val="1"/>
                <w:sz w:val="22"/>
                <w:szCs w:val="22"/>
              </w:rPr>
              <w:t>a</w:t>
            </w:r>
            <w:r>
              <w:rPr>
                <w:rFonts w:ascii="Calibri Light" w:eastAsia="Calibri Light" w:hAnsi="Calibri Light" w:cs="Calibri Light"/>
                <w:position w:val="1"/>
                <w:sz w:val="22"/>
                <w:szCs w:val="22"/>
              </w:rPr>
              <w:t>d</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q</w:t>
            </w:r>
            <w:r>
              <w:rPr>
                <w:rFonts w:ascii="Calibri Light" w:eastAsia="Calibri Light" w:hAnsi="Calibri Light" w:cs="Calibri Light"/>
                <w:spacing w:val="1"/>
                <w:position w:val="1"/>
                <w:sz w:val="22"/>
                <w:szCs w:val="22"/>
              </w:rPr>
              <w:t>u</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te</w:t>
            </w:r>
            <w:r>
              <w:rPr>
                <w:rFonts w:ascii="Calibri Light" w:eastAsia="Calibri Light" w:hAnsi="Calibri Light" w:cs="Calibri Light"/>
                <w:spacing w:val="-2"/>
                <w:position w:val="1"/>
                <w:sz w:val="22"/>
                <w:szCs w:val="22"/>
              </w:rPr>
              <w:t xml:space="preserve"> </w:t>
            </w:r>
            <w:r>
              <w:rPr>
                <w:rFonts w:ascii="Calibri Light" w:eastAsia="Calibri Light" w:hAnsi="Calibri Light" w:cs="Calibri Light"/>
                <w:position w:val="1"/>
                <w:sz w:val="22"/>
                <w:szCs w:val="22"/>
              </w:rPr>
              <w:t xml:space="preserve">in </w:t>
            </w:r>
            <w:r>
              <w:rPr>
                <w:rFonts w:ascii="Calibri Light" w:eastAsia="Calibri Light" w:hAnsi="Calibri Light" w:cs="Calibri Light"/>
                <w:spacing w:val="1"/>
                <w:position w:val="1"/>
                <w:sz w:val="22"/>
                <w:szCs w:val="22"/>
              </w:rPr>
              <w:t>p</w:t>
            </w:r>
            <w:r>
              <w:rPr>
                <w:rFonts w:ascii="Calibri Light" w:eastAsia="Calibri Light" w:hAnsi="Calibri Light" w:cs="Calibri Light"/>
                <w:spacing w:val="-4"/>
                <w:position w:val="1"/>
                <w:sz w:val="22"/>
                <w:szCs w:val="22"/>
              </w:rPr>
              <w:t>e</w:t>
            </w:r>
            <w:r>
              <w:rPr>
                <w:rFonts w:ascii="Calibri Light" w:eastAsia="Calibri Light" w:hAnsi="Calibri Light" w:cs="Calibri Light"/>
                <w:position w:val="1"/>
                <w:sz w:val="22"/>
                <w:szCs w:val="22"/>
              </w:rPr>
              <w:t>r</w:t>
            </w:r>
            <w:r>
              <w:rPr>
                <w:rFonts w:ascii="Calibri Light" w:eastAsia="Calibri Light" w:hAnsi="Calibri Light" w:cs="Calibri Light"/>
                <w:spacing w:val="2"/>
                <w:position w:val="1"/>
                <w:sz w:val="22"/>
                <w:szCs w:val="22"/>
              </w:rPr>
              <w:t>i</w:t>
            </w:r>
            <w:r>
              <w:rPr>
                <w:rFonts w:ascii="Calibri Light" w:eastAsia="Calibri Light" w:hAnsi="Calibri Light" w:cs="Calibri Light"/>
                <w:position w:val="1"/>
                <w:sz w:val="22"/>
                <w:szCs w:val="22"/>
              </w:rPr>
              <w:t>-u</w:t>
            </w:r>
            <w:r>
              <w:rPr>
                <w:rFonts w:ascii="Calibri Light" w:eastAsia="Calibri Light" w:hAnsi="Calibri Light" w:cs="Calibri Light"/>
                <w:spacing w:val="1"/>
                <w:position w:val="1"/>
                <w:sz w:val="22"/>
                <w:szCs w:val="22"/>
              </w:rPr>
              <w:t>r</w:t>
            </w:r>
            <w:r>
              <w:rPr>
                <w:rFonts w:ascii="Calibri Light" w:eastAsia="Calibri Light" w:hAnsi="Calibri Light" w:cs="Calibri Light"/>
                <w:position w:val="1"/>
                <w:sz w:val="22"/>
                <w:szCs w:val="22"/>
              </w:rPr>
              <w:t>ban loc</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t</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o</w:t>
            </w:r>
            <w:r>
              <w:rPr>
                <w:rFonts w:ascii="Calibri Light" w:eastAsia="Calibri Light" w:hAnsi="Calibri Light" w:cs="Calibri Light"/>
                <w:spacing w:val="-2"/>
                <w:position w:val="1"/>
                <w:sz w:val="22"/>
                <w:szCs w:val="22"/>
              </w:rPr>
              <w:t>n</w:t>
            </w:r>
            <w:r>
              <w:rPr>
                <w:rFonts w:ascii="Calibri Light" w:eastAsia="Calibri Light" w:hAnsi="Calibri Light" w:cs="Calibri Light"/>
                <w:position w:val="1"/>
                <w:sz w:val="22"/>
                <w:szCs w:val="22"/>
              </w:rPr>
              <w:t>s</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wh</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re</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t</w:t>
            </w:r>
            <w:r>
              <w:rPr>
                <w:rFonts w:ascii="Calibri Light" w:eastAsia="Calibri Light" w:hAnsi="Calibri Light" w:cs="Calibri Light"/>
                <w:spacing w:val="-2"/>
                <w:position w:val="1"/>
                <w:sz w:val="22"/>
                <w:szCs w:val="22"/>
              </w:rPr>
              <w:t>h</w:t>
            </w:r>
            <w:r>
              <w:rPr>
                <w:rFonts w:ascii="Calibri Light" w:eastAsia="Calibri Light" w:hAnsi="Calibri Light" w:cs="Calibri Light"/>
                <w:position w:val="1"/>
                <w:sz w:val="22"/>
                <w:szCs w:val="22"/>
              </w:rPr>
              <w:t xml:space="preserve">e </w:t>
            </w:r>
            <w:r>
              <w:rPr>
                <w:rFonts w:ascii="Calibri Light" w:eastAsia="Calibri Light" w:hAnsi="Calibri Light" w:cs="Calibri Light"/>
                <w:spacing w:val="-1"/>
                <w:position w:val="1"/>
                <w:sz w:val="22"/>
                <w:szCs w:val="22"/>
              </w:rPr>
              <w:t>e</w:t>
            </w:r>
            <w:r>
              <w:rPr>
                <w:rFonts w:ascii="Calibri Light" w:eastAsia="Calibri Light" w:hAnsi="Calibri Light" w:cs="Calibri Light"/>
                <w:spacing w:val="1"/>
                <w:position w:val="1"/>
                <w:sz w:val="22"/>
                <w:szCs w:val="22"/>
              </w:rPr>
              <w:t>x</w:t>
            </w:r>
            <w:r>
              <w:rPr>
                <w:rFonts w:ascii="Calibri Light" w:eastAsia="Calibri Light" w:hAnsi="Calibri Light" w:cs="Calibri Light"/>
                <w:position w:val="1"/>
                <w:sz w:val="22"/>
                <w:szCs w:val="22"/>
              </w:rPr>
              <w:t>tr</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me</w:t>
            </w:r>
          </w:p>
          <w:p w:rsidR="000A4003" w:rsidRDefault="002B363A" w:rsidP="002B363A">
            <w:pPr>
              <w:ind w:left="278"/>
              <w:jc w:val="lowKashida"/>
              <w:rPr>
                <w:rFonts w:ascii="Calibri Light" w:eastAsia="Calibri Light" w:hAnsi="Calibri Light" w:cs="Calibri Light"/>
                <w:sz w:val="22"/>
                <w:szCs w:val="22"/>
              </w:rPr>
            </w:pPr>
            <w:r>
              <w:rPr>
                <w:rFonts w:ascii="Calibri Light" w:eastAsia="Calibri Light" w:hAnsi="Calibri Light" w:cs="Calibri Light"/>
                <w:sz w:val="22"/>
                <w:szCs w:val="22"/>
              </w:rPr>
              <w:t>poor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 migr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2B363A" w:rsidP="002B363A">
            <w:pPr>
              <w:spacing w:before="2"/>
              <w:ind w:left="278" w:right="65"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0"/>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 xml:space="preserve">rage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leve</w:t>
            </w:r>
            <w:r>
              <w:rPr>
                <w:rFonts w:ascii="Calibri Light" w:eastAsia="Calibri Light" w:hAnsi="Calibri Light" w:cs="Calibri Light"/>
                <w:sz w:val="22"/>
                <w:szCs w:val="22"/>
              </w:rPr>
              <w:t xml:space="preserve">l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  to  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 gro</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po</w:t>
            </w:r>
            <w:r>
              <w:rPr>
                <w:rFonts w:ascii="Calibri Light" w:eastAsia="Calibri Light" w:hAnsi="Calibri Light" w:cs="Calibri Light"/>
                <w:sz w:val="22"/>
                <w:szCs w:val="22"/>
              </w:rPr>
              <w:t>radi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w:t>
            </w:r>
          </w:p>
          <w:p w:rsidR="000A4003" w:rsidRDefault="002B363A" w:rsidP="002B363A">
            <w:pPr>
              <w:ind w:left="278" w:right="59"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8"/>
                <w:sz w:val="22"/>
                <w:szCs w:val="22"/>
              </w:rPr>
              <w:t xml:space="preserve"> </w:t>
            </w:r>
            <w:r>
              <w:rPr>
                <w:rFonts w:ascii="Calibri Light" w:eastAsia="Calibri Light" w:hAnsi="Calibri Light" w:cs="Calibri Light"/>
                <w:sz w:val="22"/>
                <w:szCs w:val="22"/>
              </w:rPr>
              <w:t>Migrant</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0"/>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ug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ngle</w:t>
            </w:r>
            <w:r>
              <w:rPr>
                <w:rFonts w:ascii="Calibri Light" w:eastAsia="Calibri Light" w:hAnsi="Calibri Light" w:cs="Calibri Light"/>
                <w:spacing w:val="5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rent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ow</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pacing w:val="5"/>
                <w:sz w:val="22"/>
                <w:szCs w:val="22"/>
              </w:rPr>
              <w:t>d</w:t>
            </w:r>
            <w:r>
              <w:rPr>
                <w:rFonts w:ascii="Calibri Light" w:eastAsia="Calibri Light" w:hAnsi="Calibri Light" w:cs="Calibri Light"/>
                <w:sz w:val="22"/>
                <w:szCs w:val="22"/>
              </w:rPr>
              <w:t>- h</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holds ra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p>
          <w:p w:rsidR="000A4003" w:rsidRDefault="002B363A" w:rsidP="002B363A">
            <w:pPr>
              <w:ind w:left="278" w:right="61"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s  </w:t>
            </w:r>
            <w:r>
              <w:rPr>
                <w:rFonts w:ascii="Calibri Light" w:eastAsia="Calibri Light" w:hAnsi="Calibri Light" w:cs="Calibri Light"/>
                <w:spacing w:val="28"/>
                <w:sz w:val="22"/>
                <w:szCs w:val="22"/>
              </w:rPr>
              <w:t xml:space="preserve"> </w:t>
            </w:r>
            <w:r>
              <w:rPr>
                <w:rFonts w:ascii="Calibri Light" w:eastAsia="Calibri Light" w:hAnsi="Calibri Light" w:cs="Calibri Light"/>
                <w:sz w:val="22"/>
                <w:szCs w:val="22"/>
              </w:rPr>
              <w:t>rare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y  </w:t>
            </w:r>
            <w:r>
              <w:rPr>
                <w:rFonts w:ascii="Calibri Light" w:eastAsia="Calibri Light" w:hAnsi="Calibri Light" w:cs="Calibri Light"/>
                <w:spacing w:val="28"/>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 xml:space="preserve">e  </w:t>
            </w:r>
            <w:r>
              <w:rPr>
                <w:rFonts w:ascii="Calibri Light" w:eastAsia="Calibri Light" w:hAnsi="Calibri Light" w:cs="Calibri Light"/>
                <w:spacing w:val="2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 xml:space="preserve">o  </w:t>
            </w:r>
            <w:r>
              <w:rPr>
                <w:rFonts w:ascii="Calibri Light" w:eastAsia="Calibri Light" w:hAnsi="Calibri Light" w:cs="Calibri Light"/>
                <w:spacing w:val="3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ccount  </w:t>
            </w:r>
            <w:r>
              <w:rPr>
                <w:rFonts w:ascii="Calibri Light" w:eastAsia="Calibri Light" w:hAnsi="Calibri Light" w:cs="Calibri Light"/>
                <w:spacing w:val="27"/>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 xml:space="preserve">s  </w:t>
            </w:r>
            <w:r>
              <w:rPr>
                <w:rFonts w:ascii="Calibri Light" w:eastAsia="Calibri Light" w:hAnsi="Calibri Light" w:cs="Calibri Light"/>
                <w:spacing w:val="30"/>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s of</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tc>
      </w:tr>
      <w:tr w:rsidR="000A4003">
        <w:trPr>
          <w:trHeight w:hRule="exact" w:val="2667"/>
        </w:trPr>
        <w:tc>
          <w:tcPr>
            <w:tcW w:w="1526" w:type="dxa"/>
            <w:tcBorders>
              <w:top w:val="single" w:sz="5" w:space="0" w:color="000000"/>
              <w:left w:val="single" w:sz="5" w:space="0" w:color="000000"/>
              <w:bottom w:val="single" w:sz="5" w:space="0" w:color="000000"/>
              <w:right w:val="single" w:sz="5" w:space="0" w:color="000000"/>
            </w:tcBorders>
            <w:shd w:val="clear" w:color="auto" w:fill="2D74B5"/>
          </w:tcPr>
          <w:p w:rsidR="000A4003" w:rsidRDefault="000A4003" w:rsidP="002B363A">
            <w:pPr>
              <w:spacing w:before="2" w:line="120" w:lineRule="exact"/>
              <w:jc w:val="lowKashida"/>
              <w:rPr>
                <w:sz w:val="13"/>
                <w:szCs w:val="13"/>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02" w:right="249"/>
              <w:jc w:val="lowKashida"/>
              <w:rPr>
                <w:rFonts w:ascii="Calibri Light" w:eastAsia="Calibri Light" w:hAnsi="Calibri Light" w:cs="Calibri Light"/>
                <w:sz w:val="24"/>
                <w:szCs w:val="24"/>
              </w:rPr>
            </w:pPr>
            <w:r>
              <w:rPr>
                <w:rFonts w:ascii="Calibri Light" w:eastAsia="Calibri Light" w:hAnsi="Calibri Light" w:cs="Calibri Light"/>
                <w:color w:val="FFFFFF"/>
                <w:spacing w:val="-2"/>
                <w:sz w:val="24"/>
                <w:szCs w:val="24"/>
              </w:rPr>
              <w:t>P</w:t>
            </w:r>
            <w:r>
              <w:rPr>
                <w:rFonts w:ascii="Calibri Light" w:eastAsia="Calibri Light" w:hAnsi="Calibri Light" w:cs="Calibri Light"/>
                <w:color w:val="FFFFFF"/>
                <w:spacing w:val="-1"/>
                <w:sz w:val="24"/>
                <w:szCs w:val="24"/>
              </w:rPr>
              <w:t>r</w:t>
            </w:r>
            <w:r>
              <w:rPr>
                <w:rFonts w:ascii="Calibri Light" w:eastAsia="Calibri Light" w:hAnsi="Calibri Light" w:cs="Calibri Light"/>
                <w:color w:val="FFFFFF"/>
                <w:sz w:val="24"/>
                <w:szCs w:val="24"/>
              </w:rPr>
              <w:t>o</w:t>
            </w:r>
            <w:r>
              <w:rPr>
                <w:rFonts w:ascii="Calibri Light" w:eastAsia="Calibri Light" w:hAnsi="Calibri Light" w:cs="Calibri Light"/>
                <w:color w:val="FFFFFF"/>
                <w:spacing w:val="-2"/>
                <w:sz w:val="24"/>
                <w:szCs w:val="24"/>
              </w:rPr>
              <w:t>g</w:t>
            </w:r>
            <w:r>
              <w:rPr>
                <w:rFonts w:ascii="Calibri Light" w:eastAsia="Calibri Light" w:hAnsi="Calibri Light" w:cs="Calibri Light"/>
                <w:color w:val="FFFFFF"/>
                <w:spacing w:val="-4"/>
                <w:sz w:val="24"/>
                <w:szCs w:val="24"/>
              </w:rPr>
              <w:t>r</w:t>
            </w:r>
            <w:r>
              <w:rPr>
                <w:rFonts w:ascii="Calibri Light" w:eastAsia="Calibri Light" w:hAnsi="Calibri Light" w:cs="Calibri Light"/>
                <w:color w:val="FFFFFF"/>
                <w:sz w:val="24"/>
                <w:szCs w:val="24"/>
              </w:rPr>
              <w:t>a</w:t>
            </w:r>
            <w:r>
              <w:rPr>
                <w:rFonts w:ascii="Calibri Light" w:eastAsia="Calibri Light" w:hAnsi="Calibri Light" w:cs="Calibri Light"/>
                <w:color w:val="FFFFFF"/>
                <w:spacing w:val="-5"/>
                <w:sz w:val="24"/>
                <w:szCs w:val="24"/>
              </w:rPr>
              <w:t>m</w:t>
            </w:r>
            <w:r>
              <w:rPr>
                <w:rFonts w:ascii="Calibri Light" w:eastAsia="Calibri Light" w:hAnsi="Calibri Light" w:cs="Calibri Light"/>
                <w:color w:val="FFFFFF"/>
                <w:spacing w:val="-3"/>
                <w:sz w:val="24"/>
                <w:szCs w:val="24"/>
              </w:rPr>
              <w:t>m</w:t>
            </w:r>
            <w:r>
              <w:rPr>
                <w:rFonts w:ascii="Calibri Light" w:eastAsia="Calibri Light" w:hAnsi="Calibri Light" w:cs="Calibri Light"/>
                <w:color w:val="FFFFFF"/>
                <w:sz w:val="24"/>
                <w:szCs w:val="24"/>
              </w:rPr>
              <w:t xml:space="preserve">e </w:t>
            </w:r>
            <w:r>
              <w:rPr>
                <w:rFonts w:ascii="Calibri Light" w:eastAsia="Calibri Light" w:hAnsi="Calibri Light" w:cs="Calibri Light"/>
                <w:color w:val="FFFFFF"/>
                <w:spacing w:val="-2"/>
                <w:sz w:val="24"/>
                <w:szCs w:val="24"/>
              </w:rPr>
              <w:t>d</w:t>
            </w:r>
            <w:r>
              <w:rPr>
                <w:rFonts w:ascii="Calibri Light" w:eastAsia="Calibri Light" w:hAnsi="Calibri Light" w:cs="Calibri Light"/>
                <w:color w:val="FFFFFF"/>
                <w:spacing w:val="-1"/>
                <w:sz w:val="24"/>
                <w:szCs w:val="24"/>
              </w:rPr>
              <w:t>e</w:t>
            </w:r>
            <w:r>
              <w:rPr>
                <w:rFonts w:ascii="Calibri Light" w:eastAsia="Calibri Light" w:hAnsi="Calibri Light" w:cs="Calibri Light"/>
                <w:color w:val="FFFFFF"/>
                <w:sz w:val="24"/>
                <w:szCs w:val="24"/>
              </w:rPr>
              <w:t>l</w:t>
            </w:r>
            <w:r>
              <w:rPr>
                <w:rFonts w:ascii="Calibri Light" w:eastAsia="Calibri Light" w:hAnsi="Calibri Light" w:cs="Calibri Light"/>
                <w:color w:val="FFFFFF"/>
                <w:spacing w:val="-3"/>
                <w:sz w:val="24"/>
                <w:szCs w:val="24"/>
              </w:rPr>
              <w:t>i</w:t>
            </w:r>
            <w:r>
              <w:rPr>
                <w:rFonts w:ascii="Calibri Light" w:eastAsia="Calibri Light" w:hAnsi="Calibri Light" w:cs="Calibri Light"/>
                <w:color w:val="FFFFFF"/>
                <w:spacing w:val="-2"/>
                <w:sz w:val="24"/>
                <w:szCs w:val="24"/>
              </w:rPr>
              <w:t>v</w:t>
            </w:r>
            <w:r>
              <w:rPr>
                <w:rFonts w:ascii="Calibri Light" w:eastAsia="Calibri Light" w:hAnsi="Calibri Light" w:cs="Calibri Light"/>
                <w:color w:val="FFFFFF"/>
                <w:spacing w:val="-1"/>
                <w:sz w:val="24"/>
                <w:szCs w:val="24"/>
              </w:rPr>
              <w:t>er</w:t>
            </w:r>
            <w:r>
              <w:rPr>
                <w:rFonts w:ascii="Calibri Light" w:eastAsia="Calibri Light" w:hAnsi="Calibri Light" w:cs="Calibri Light"/>
                <w:color w:val="FFFFFF"/>
                <w:sz w:val="24"/>
                <w:szCs w:val="24"/>
              </w:rPr>
              <w:t>y</w:t>
            </w:r>
          </w:p>
        </w:tc>
        <w:tc>
          <w:tcPr>
            <w:tcW w:w="6131" w:type="dxa"/>
            <w:tcBorders>
              <w:top w:val="single" w:sz="5" w:space="0" w:color="000000"/>
              <w:left w:val="single" w:sz="5" w:space="0" w:color="000000"/>
              <w:bottom w:val="single" w:sz="5" w:space="0" w:color="000000"/>
              <w:right w:val="single" w:sz="5" w:space="0" w:color="000000"/>
            </w:tcBorders>
            <w:shd w:val="clear" w:color="auto" w:fill="DEEAF6"/>
          </w:tcPr>
          <w:p w:rsidR="000A4003" w:rsidRDefault="000A4003" w:rsidP="002B363A">
            <w:pPr>
              <w:spacing w:before="5" w:line="260" w:lineRule="exact"/>
              <w:jc w:val="lowKashida"/>
              <w:rPr>
                <w:sz w:val="26"/>
                <w:szCs w:val="26"/>
              </w:rPr>
            </w:pPr>
          </w:p>
          <w:p w:rsidR="000A4003" w:rsidRDefault="002B363A" w:rsidP="002B363A">
            <w:pPr>
              <w:ind w:left="278" w:right="59"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re   </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con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e   </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cha</w:t>
            </w:r>
            <w:r>
              <w:rPr>
                <w:rFonts w:ascii="Calibri Light" w:eastAsia="Calibri Light" w:hAnsi="Calibri Light" w:cs="Calibri Light"/>
                <w:spacing w:val="-1"/>
                <w:sz w:val="22"/>
                <w:szCs w:val="22"/>
              </w:rPr>
              <w:t>lle</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ncluding 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ck</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nci</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p>
          <w:p w:rsidR="000A4003" w:rsidRDefault="002B363A" w:rsidP="002B363A">
            <w:pPr>
              <w:spacing w:line="260" w:lineRule="exact"/>
              <w:ind w:left="-6"/>
              <w:jc w:val="lowKashida"/>
              <w:rPr>
                <w:rFonts w:ascii="Calibri Light" w:eastAsia="Calibri Light" w:hAnsi="Calibri Light" w:cs="Calibri Light"/>
                <w:sz w:val="22"/>
                <w:szCs w:val="22"/>
              </w:rPr>
            </w:pPr>
            <w:r>
              <w:rPr>
                <w:rFonts w:ascii="Wingdings" w:eastAsia="Wingdings" w:hAnsi="Wingdings" w:cs="Wingdings"/>
                <w:position w:val="1"/>
                <w:sz w:val="22"/>
                <w:szCs w:val="22"/>
              </w:rPr>
              <w:t></w:t>
            </w:r>
            <w:r>
              <w:rPr>
                <w:position w:val="1"/>
                <w:sz w:val="22"/>
                <w:szCs w:val="22"/>
              </w:rPr>
              <w:t xml:space="preserve">  </w:t>
            </w:r>
            <w:r>
              <w:rPr>
                <w:spacing w:val="18"/>
                <w:position w:val="1"/>
                <w:sz w:val="22"/>
                <w:szCs w:val="22"/>
              </w:rPr>
              <w:t xml:space="preserve"> </w:t>
            </w:r>
            <w:r>
              <w:rPr>
                <w:rFonts w:ascii="Calibri Light" w:eastAsia="Calibri Light" w:hAnsi="Calibri Light" w:cs="Calibri Light"/>
                <w:spacing w:val="1"/>
                <w:position w:val="1"/>
                <w:sz w:val="22"/>
                <w:szCs w:val="22"/>
              </w:rPr>
              <w:t>S</w:t>
            </w:r>
            <w:r>
              <w:rPr>
                <w:rFonts w:ascii="Calibri Light" w:eastAsia="Calibri Light" w:hAnsi="Calibri Light" w:cs="Calibri Light"/>
                <w:position w:val="1"/>
                <w:sz w:val="22"/>
                <w:szCs w:val="22"/>
              </w:rPr>
              <w:t>oc</w:t>
            </w:r>
            <w:r>
              <w:rPr>
                <w:rFonts w:ascii="Calibri Light" w:eastAsia="Calibri Light" w:hAnsi="Calibri Light" w:cs="Calibri Light"/>
                <w:spacing w:val="-1"/>
                <w:position w:val="1"/>
                <w:sz w:val="22"/>
                <w:szCs w:val="22"/>
              </w:rPr>
              <w:t>ia</w:t>
            </w:r>
            <w:r>
              <w:rPr>
                <w:rFonts w:ascii="Calibri Light" w:eastAsia="Calibri Light" w:hAnsi="Calibri Light" w:cs="Calibri Light"/>
                <w:position w:val="1"/>
                <w:sz w:val="22"/>
                <w:szCs w:val="22"/>
              </w:rPr>
              <w:t xml:space="preserve">l </w:t>
            </w:r>
            <w:r>
              <w:rPr>
                <w:rFonts w:ascii="Calibri Light" w:eastAsia="Calibri Light" w:hAnsi="Calibri Light" w:cs="Calibri Light"/>
                <w:spacing w:val="46"/>
                <w:position w:val="1"/>
                <w:sz w:val="22"/>
                <w:szCs w:val="22"/>
              </w:rPr>
              <w:t xml:space="preserve"> </w:t>
            </w:r>
            <w:r>
              <w:rPr>
                <w:rFonts w:ascii="Calibri Light" w:eastAsia="Calibri Light" w:hAnsi="Calibri Light" w:cs="Calibri Light"/>
                <w:spacing w:val="-1"/>
                <w:position w:val="1"/>
                <w:sz w:val="22"/>
                <w:szCs w:val="22"/>
              </w:rPr>
              <w:t>wel</w:t>
            </w:r>
            <w:r>
              <w:rPr>
                <w:rFonts w:ascii="Calibri Light" w:eastAsia="Calibri Light" w:hAnsi="Calibri Light" w:cs="Calibri Light"/>
                <w:spacing w:val="1"/>
                <w:position w:val="1"/>
                <w:sz w:val="22"/>
                <w:szCs w:val="22"/>
              </w:rPr>
              <w:t>f</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 xml:space="preserve">re </w:t>
            </w:r>
            <w:r>
              <w:rPr>
                <w:rFonts w:ascii="Calibri Light" w:eastAsia="Calibri Light" w:hAnsi="Calibri Light" w:cs="Calibri Light"/>
                <w:spacing w:val="44"/>
                <w:position w:val="1"/>
                <w:sz w:val="22"/>
                <w:szCs w:val="22"/>
              </w:rPr>
              <w:t xml:space="preserve"> </w:t>
            </w:r>
            <w:r>
              <w:rPr>
                <w:rFonts w:ascii="Calibri Light" w:eastAsia="Calibri Light" w:hAnsi="Calibri Light" w:cs="Calibri Light"/>
                <w:position w:val="1"/>
                <w:sz w:val="22"/>
                <w:szCs w:val="22"/>
              </w:rPr>
              <w:t>p</w:t>
            </w:r>
            <w:r>
              <w:rPr>
                <w:rFonts w:ascii="Calibri Light" w:eastAsia="Calibri Light" w:hAnsi="Calibri Light" w:cs="Calibri Light"/>
                <w:spacing w:val="1"/>
                <w:position w:val="1"/>
                <w:sz w:val="22"/>
                <w:szCs w:val="22"/>
              </w:rPr>
              <w:t>r</w:t>
            </w:r>
            <w:r>
              <w:rPr>
                <w:rFonts w:ascii="Calibri Light" w:eastAsia="Calibri Light" w:hAnsi="Calibri Light" w:cs="Calibri Light"/>
                <w:position w:val="1"/>
                <w:sz w:val="22"/>
                <w:szCs w:val="22"/>
              </w:rPr>
              <w:t>o</w:t>
            </w:r>
            <w:r>
              <w:rPr>
                <w:rFonts w:ascii="Calibri Light" w:eastAsia="Calibri Light" w:hAnsi="Calibri Light" w:cs="Calibri Light"/>
                <w:spacing w:val="-3"/>
                <w:position w:val="1"/>
                <w:sz w:val="22"/>
                <w:szCs w:val="22"/>
              </w:rPr>
              <w:t>g</w:t>
            </w:r>
            <w:r>
              <w:rPr>
                <w:rFonts w:ascii="Calibri Light" w:eastAsia="Calibri Light" w:hAnsi="Calibri Light" w:cs="Calibri Light"/>
                <w:position w:val="1"/>
                <w:sz w:val="22"/>
                <w:szCs w:val="22"/>
              </w:rPr>
              <w:t>ra</w:t>
            </w:r>
            <w:r>
              <w:rPr>
                <w:rFonts w:ascii="Calibri Light" w:eastAsia="Calibri Light" w:hAnsi="Calibri Light" w:cs="Calibri Light"/>
                <w:spacing w:val="-2"/>
                <w:position w:val="1"/>
                <w:sz w:val="22"/>
                <w:szCs w:val="22"/>
              </w:rPr>
              <w:t>mm</w:t>
            </w:r>
            <w:r>
              <w:rPr>
                <w:rFonts w:ascii="Calibri Light" w:eastAsia="Calibri Light" w:hAnsi="Calibri Light" w:cs="Calibri Light"/>
                <w:position w:val="1"/>
                <w:sz w:val="22"/>
                <w:szCs w:val="22"/>
              </w:rPr>
              <w:t xml:space="preserve">e </w:t>
            </w:r>
            <w:r>
              <w:rPr>
                <w:rFonts w:ascii="Calibri Light" w:eastAsia="Calibri Light" w:hAnsi="Calibri Light" w:cs="Calibri Light"/>
                <w:spacing w:val="46"/>
                <w:position w:val="1"/>
                <w:sz w:val="22"/>
                <w:szCs w:val="22"/>
              </w:rPr>
              <w:t xml:space="preserve"> </w:t>
            </w:r>
            <w:r>
              <w:rPr>
                <w:rFonts w:ascii="Calibri Light" w:eastAsia="Calibri Light" w:hAnsi="Calibri Light" w:cs="Calibri Light"/>
                <w:position w:val="1"/>
                <w:sz w:val="22"/>
                <w:szCs w:val="22"/>
              </w:rPr>
              <w:t>d</w:t>
            </w:r>
            <w:r>
              <w:rPr>
                <w:rFonts w:ascii="Calibri Light" w:eastAsia="Calibri Light" w:hAnsi="Calibri Light" w:cs="Calibri Light"/>
                <w:spacing w:val="-1"/>
                <w:position w:val="1"/>
                <w:sz w:val="22"/>
                <w:szCs w:val="22"/>
              </w:rPr>
              <w:t>elive</w:t>
            </w:r>
            <w:r>
              <w:rPr>
                <w:rFonts w:ascii="Calibri Light" w:eastAsia="Calibri Light" w:hAnsi="Calibri Light" w:cs="Calibri Light"/>
                <w:position w:val="1"/>
                <w:sz w:val="22"/>
                <w:szCs w:val="22"/>
              </w:rPr>
              <w:t>r</w:t>
            </w:r>
            <w:r>
              <w:rPr>
                <w:rFonts w:ascii="Calibri Light" w:eastAsia="Calibri Light" w:hAnsi="Calibri Light" w:cs="Calibri Light"/>
                <w:spacing w:val="1"/>
                <w:position w:val="1"/>
                <w:sz w:val="22"/>
                <w:szCs w:val="22"/>
              </w:rPr>
              <w:t>y</w:t>
            </w:r>
            <w:r>
              <w:rPr>
                <w:rFonts w:ascii="Calibri Light" w:eastAsia="Calibri Light" w:hAnsi="Calibri Light" w:cs="Calibri Light"/>
                <w:position w:val="1"/>
                <w:sz w:val="22"/>
                <w:szCs w:val="22"/>
              </w:rPr>
              <w:t xml:space="preserve">, </w:t>
            </w:r>
            <w:r>
              <w:rPr>
                <w:rFonts w:ascii="Calibri Light" w:eastAsia="Calibri Light" w:hAnsi="Calibri Light" w:cs="Calibri Light"/>
                <w:spacing w:val="46"/>
                <w:position w:val="1"/>
                <w:sz w:val="22"/>
                <w:szCs w:val="22"/>
              </w:rPr>
              <w:t xml:space="preserve"> </w:t>
            </w:r>
            <w:r>
              <w:rPr>
                <w:rFonts w:ascii="Calibri Light" w:eastAsia="Calibri Light" w:hAnsi="Calibri Light" w:cs="Calibri Light"/>
                <w:position w:val="1"/>
                <w:sz w:val="22"/>
                <w:szCs w:val="22"/>
              </w:rPr>
              <w:t>c</w:t>
            </w:r>
            <w:r>
              <w:rPr>
                <w:rFonts w:ascii="Calibri Light" w:eastAsia="Calibri Light" w:hAnsi="Calibri Light" w:cs="Calibri Light"/>
                <w:spacing w:val="-1"/>
                <w:position w:val="1"/>
                <w:sz w:val="22"/>
                <w:szCs w:val="22"/>
              </w:rPr>
              <w:t>a</w:t>
            </w:r>
            <w:r>
              <w:rPr>
                <w:rFonts w:ascii="Calibri Light" w:eastAsia="Calibri Light" w:hAnsi="Calibri Light" w:cs="Calibri Light"/>
                <w:spacing w:val="1"/>
                <w:position w:val="1"/>
                <w:sz w:val="22"/>
                <w:szCs w:val="22"/>
              </w:rPr>
              <w:t>s</w:t>
            </w:r>
            <w:r>
              <w:rPr>
                <w:rFonts w:ascii="Calibri Light" w:eastAsia="Calibri Light" w:hAnsi="Calibri Light" w:cs="Calibri Light"/>
                <w:position w:val="1"/>
                <w:sz w:val="22"/>
                <w:szCs w:val="22"/>
              </w:rPr>
              <w:t xml:space="preserve">e </w:t>
            </w:r>
            <w:r>
              <w:rPr>
                <w:rFonts w:ascii="Calibri Light" w:eastAsia="Calibri Light" w:hAnsi="Calibri Light" w:cs="Calibri Light"/>
                <w:spacing w:val="43"/>
                <w:position w:val="1"/>
                <w:sz w:val="22"/>
                <w:szCs w:val="22"/>
              </w:rPr>
              <w:t xml:space="preserve"> </w:t>
            </w:r>
            <w:r>
              <w:rPr>
                <w:rFonts w:ascii="Calibri Light" w:eastAsia="Calibri Light" w:hAnsi="Calibri Light" w:cs="Calibri Light"/>
                <w:position w:val="1"/>
                <w:sz w:val="22"/>
                <w:szCs w:val="22"/>
              </w:rPr>
              <w:t>manag</w:t>
            </w:r>
            <w:r>
              <w:rPr>
                <w:rFonts w:ascii="Calibri Light" w:eastAsia="Calibri Light" w:hAnsi="Calibri Light" w:cs="Calibri Light"/>
                <w:spacing w:val="-4"/>
                <w:position w:val="1"/>
                <w:sz w:val="22"/>
                <w:szCs w:val="22"/>
              </w:rPr>
              <w:t>e</w:t>
            </w:r>
            <w:r>
              <w:rPr>
                <w:rFonts w:ascii="Calibri Light" w:eastAsia="Calibri Light" w:hAnsi="Calibri Light" w:cs="Calibri Light"/>
                <w:position w:val="1"/>
                <w:sz w:val="22"/>
                <w:szCs w:val="22"/>
              </w:rPr>
              <w:t xml:space="preserve">ment </w:t>
            </w:r>
            <w:r>
              <w:rPr>
                <w:rFonts w:ascii="Calibri Light" w:eastAsia="Calibri Light" w:hAnsi="Calibri Light" w:cs="Calibri Light"/>
                <w:spacing w:val="46"/>
                <w:position w:val="1"/>
                <w:sz w:val="22"/>
                <w:szCs w:val="22"/>
              </w:rPr>
              <w:t xml:space="preserve"> </w:t>
            </w:r>
            <w:r>
              <w:rPr>
                <w:rFonts w:ascii="Calibri Light" w:eastAsia="Calibri Light" w:hAnsi="Calibri Light" w:cs="Calibri Light"/>
                <w:spacing w:val="-1"/>
                <w:position w:val="1"/>
                <w:sz w:val="22"/>
                <w:szCs w:val="22"/>
              </w:rPr>
              <w:t>a</w:t>
            </w:r>
            <w:r>
              <w:rPr>
                <w:rFonts w:ascii="Calibri Light" w:eastAsia="Calibri Light" w:hAnsi="Calibri Light" w:cs="Calibri Light"/>
                <w:spacing w:val="-2"/>
                <w:position w:val="1"/>
                <w:sz w:val="22"/>
                <w:szCs w:val="22"/>
              </w:rPr>
              <w:t>n</w:t>
            </w:r>
            <w:r>
              <w:rPr>
                <w:rFonts w:ascii="Calibri Light" w:eastAsia="Calibri Light" w:hAnsi="Calibri Light" w:cs="Calibri Light"/>
                <w:position w:val="1"/>
                <w:sz w:val="22"/>
                <w:szCs w:val="22"/>
              </w:rPr>
              <w:t>d</w:t>
            </w:r>
          </w:p>
          <w:p w:rsidR="000A4003" w:rsidRDefault="002B363A" w:rsidP="002B363A">
            <w:pPr>
              <w:ind w:left="278"/>
              <w:jc w:val="lowKashida"/>
              <w:rPr>
                <w:rFonts w:ascii="Calibri Light" w:eastAsia="Calibri Light" w:hAnsi="Calibri Light" w:cs="Calibri Light"/>
                <w:sz w:val="22"/>
                <w:szCs w:val="22"/>
              </w:rPr>
            </w:pP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rem</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wea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w:t>
            </w:r>
          </w:p>
          <w:p w:rsidR="000A4003" w:rsidRDefault="002B363A" w:rsidP="002B363A">
            <w:pPr>
              <w:ind w:left="278" w:right="62"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man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le</w:t>
            </w:r>
            <w:r>
              <w:rPr>
                <w:rFonts w:ascii="Calibri Light" w:eastAsia="Calibri Light" w:hAnsi="Calibri Light" w:cs="Calibri Light"/>
                <w:spacing w:val="1"/>
                <w:sz w:val="22"/>
                <w:szCs w:val="22"/>
              </w:rPr>
              <w:t>s</w:t>
            </w:r>
            <w:r>
              <w:rPr>
                <w:rFonts w:ascii="Calibri Light" w:eastAsia="Calibri Light" w:hAnsi="Calibri Light" w:cs="Calibri Light"/>
                <w:spacing w:val="6"/>
                <w:sz w:val="22"/>
                <w:szCs w:val="22"/>
              </w:rPr>
              <w:t>s</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 opt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 l</w:t>
            </w:r>
            <w:r>
              <w:rPr>
                <w:rFonts w:ascii="Calibri Light" w:eastAsia="Calibri Light" w:hAnsi="Calibri Light" w:cs="Calibri Light"/>
                <w:spacing w:val="-1"/>
                <w:sz w:val="22"/>
                <w:szCs w:val="22"/>
              </w:rPr>
              <w:t>aw</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tc>
      </w:tr>
      <w:tr w:rsidR="000A4003">
        <w:trPr>
          <w:trHeight w:hRule="exact" w:val="1891"/>
        </w:trPr>
        <w:tc>
          <w:tcPr>
            <w:tcW w:w="1526" w:type="dxa"/>
            <w:tcBorders>
              <w:top w:val="single" w:sz="5" w:space="0" w:color="000000"/>
              <w:left w:val="single" w:sz="5" w:space="0" w:color="000000"/>
              <w:bottom w:val="single" w:sz="5" w:space="0" w:color="000000"/>
              <w:right w:val="single" w:sz="5" w:space="0" w:color="000000"/>
            </w:tcBorders>
            <w:shd w:val="clear" w:color="auto" w:fill="2D74B5"/>
          </w:tcPr>
          <w:p w:rsidR="000A4003" w:rsidRDefault="000A4003" w:rsidP="002B363A">
            <w:pPr>
              <w:spacing w:before="2" w:line="120" w:lineRule="exact"/>
              <w:jc w:val="lowKashida"/>
              <w:rPr>
                <w:sz w:val="13"/>
                <w:szCs w:val="13"/>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02"/>
              <w:jc w:val="lowKashida"/>
              <w:rPr>
                <w:rFonts w:ascii="Calibri Light" w:eastAsia="Calibri Light" w:hAnsi="Calibri Light" w:cs="Calibri Light"/>
                <w:sz w:val="24"/>
                <w:szCs w:val="24"/>
              </w:rPr>
            </w:pPr>
            <w:r>
              <w:rPr>
                <w:rFonts w:ascii="Calibri Light" w:eastAsia="Calibri Light" w:hAnsi="Calibri Light" w:cs="Calibri Light"/>
                <w:color w:val="FFFFFF"/>
                <w:spacing w:val="-1"/>
                <w:sz w:val="24"/>
                <w:szCs w:val="24"/>
              </w:rPr>
              <w:t>C</w:t>
            </w:r>
            <w:r>
              <w:rPr>
                <w:rFonts w:ascii="Calibri Light" w:eastAsia="Calibri Light" w:hAnsi="Calibri Light" w:cs="Calibri Light"/>
                <w:color w:val="FFFFFF"/>
                <w:spacing w:val="-3"/>
                <w:sz w:val="24"/>
                <w:szCs w:val="24"/>
              </w:rPr>
              <w:t>o</w:t>
            </w:r>
            <w:r>
              <w:rPr>
                <w:rFonts w:ascii="Calibri Light" w:eastAsia="Calibri Light" w:hAnsi="Calibri Light" w:cs="Calibri Light"/>
                <w:color w:val="FFFFFF"/>
                <w:sz w:val="24"/>
                <w:szCs w:val="24"/>
              </w:rPr>
              <w:t>o</w:t>
            </w:r>
            <w:r>
              <w:rPr>
                <w:rFonts w:ascii="Calibri Light" w:eastAsia="Calibri Light" w:hAnsi="Calibri Light" w:cs="Calibri Light"/>
                <w:color w:val="FFFFFF"/>
                <w:spacing w:val="-1"/>
                <w:sz w:val="24"/>
                <w:szCs w:val="24"/>
              </w:rPr>
              <w:t>r</w:t>
            </w:r>
            <w:r>
              <w:rPr>
                <w:rFonts w:ascii="Calibri Light" w:eastAsia="Calibri Light" w:hAnsi="Calibri Light" w:cs="Calibri Light"/>
                <w:color w:val="FFFFFF"/>
                <w:spacing w:val="-5"/>
                <w:sz w:val="24"/>
                <w:szCs w:val="24"/>
              </w:rPr>
              <w:t>d</w:t>
            </w:r>
            <w:r>
              <w:rPr>
                <w:rFonts w:ascii="Calibri Light" w:eastAsia="Calibri Light" w:hAnsi="Calibri Light" w:cs="Calibri Light"/>
                <w:color w:val="FFFFFF"/>
                <w:sz w:val="24"/>
                <w:szCs w:val="24"/>
              </w:rPr>
              <w:t>i</w:t>
            </w:r>
            <w:r>
              <w:rPr>
                <w:rFonts w:ascii="Calibri Light" w:eastAsia="Calibri Light" w:hAnsi="Calibri Light" w:cs="Calibri Light"/>
                <w:color w:val="FFFFFF"/>
                <w:spacing w:val="-2"/>
                <w:sz w:val="24"/>
                <w:szCs w:val="24"/>
              </w:rPr>
              <w:t>n</w:t>
            </w:r>
            <w:r>
              <w:rPr>
                <w:rFonts w:ascii="Calibri Light" w:eastAsia="Calibri Light" w:hAnsi="Calibri Light" w:cs="Calibri Light"/>
                <w:color w:val="FFFFFF"/>
                <w:spacing w:val="-3"/>
                <w:sz w:val="24"/>
                <w:szCs w:val="24"/>
              </w:rPr>
              <w:t>a</w:t>
            </w:r>
            <w:r>
              <w:rPr>
                <w:rFonts w:ascii="Calibri Light" w:eastAsia="Calibri Light" w:hAnsi="Calibri Light" w:cs="Calibri Light"/>
                <w:color w:val="FFFFFF"/>
                <w:sz w:val="24"/>
                <w:szCs w:val="24"/>
              </w:rPr>
              <w:t>t</w:t>
            </w:r>
            <w:r>
              <w:rPr>
                <w:rFonts w:ascii="Calibri Light" w:eastAsia="Calibri Light" w:hAnsi="Calibri Light" w:cs="Calibri Light"/>
                <w:color w:val="FFFFFF"/>
                <w:spacing w:val="-2"/>
                <w:sz w:val="24"/>
                <w:szCs w:val="24"/>
              </w:rPr>
              <w:t>i</w:t>
            </w:r>
            <w:r>
              <w:rPr>
                <w:rFonts w:ascii="Calibri Light" w:eastAsia="Calibri Light" w:hAnsi="Calibri Light" w:cs="Calibri Light"/>
                <w:color w:val="FFFFFF"/>
                <w:sz w:val="24"/>
                <w:szCs w:val="24"/>
              </w:rPr>
              <w:t>on</w:t>
            </w:r>
          </w:p>
        </w:tc>
        <w:tc>
          <w:tcPr>
            <w:tcW w:w="6131" w:type="dxa"/>
            <w:tcBorders>
              <w:top w:val="single" w:sz="5" w:space="0" w:color="000000"/>
              <w:left w:val="single" w:sz="5" w:space="0" w:color="000000"/>
              <w:bottom w:val="single" w:sz="5" w:space="0" w:color="000000"/>
              <w:right w:val="single" w:sz="5" w:space="0" w:color="000000"/>
            </w:tcBorders>
            <w:shd w:val="clear" w:color="auto" w:fill="DEEAF6"/>
          </w:tcPr>
          <w:p w:rsidR="000A4003" w:rsidRDefault="000A4003" w:rsidP="002B363A">
            <w:pPr>
              <w:spacing w:before="5" w:line="260" w:lineRule="exact"/>
              <w:jc w:val="lowKashida"/>
              <w:rPr>
                <w:sz w:val="26"/>
                <w:szCs w:val="26"/>
              </w:rPr>
            </w:pPr>
          </w:p>
          <w:p w:rsidR="000A4003" w:rsidRDefault="002B363A" w:rsidP="002B363A">
            <w:pPr>
              <w:ind w:left="278" w:right="62"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pacing w:val="40"/>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 high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e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ragm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rious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nce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 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coordin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 di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rent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v</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rs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iel</w:t>
            </w:r>
            <w:r>
              <w:rPr>
                <w:rFonts w:ascii="Calibri Light" w:eastAsia="Calibri Light" w:hAnsi="Calibri Light" w:cs="Calibri Light"/>
                <w:sz w:val="22"/>
                <w:szCs w:val="22"/>
              </w:rPr>
              <w:t>d;</w:t>
            </w:r>
          </w:p>
          <w:p w:rsidR="000A4003" w:rsidRDefault="002B363A" w:rsidP="002B363A">
            <w:pPr>
              <w:ind w:left="278" w:right="62"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 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 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 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p>
        </w:tc>
      </w:tr>
    </w:tbl>
    <w:p w:rsidR="000A4003" w:rsidRDefault="000A4003" w:rsidP="002B363A">
      <w:pPr>
        <w:jc w:val="lowKashida"/>
        <w:sectPr w:rsidR="000A4003">
          <w:pgSz w:w="11900" w:h="16860"/>
          <w:pgMar w:top="1380" w:right="1680" w:bottom="280" w:left="1680" w:header="0" w:footer="1043" w:gutter="0"/>
          <w:cols w:space="720"/>
        </w:sectPr>
      </w:pPr>
    </w:p>
    <w:p w:rsidR="000A4003" w:rsidRDefault="000A4003" w:rsidP="002B363A">
      <w:pPr>
        <w:spacing w:before="3" w:line="80" w:lineRule="exact"/>
        <w:jc w:val="lowKashida"/>
        <w:rPr>
          <w:sz w:val="9"/>
          <w:szCs w:val="9"/>
        </w:rPr>
      </w:pPr>
    </w:p>
    <w:tbl>
      <w:tblPr>
        <w:tblW w:w="0" w:type="auto"/>
        <w:tblInd w:w="227" w:type="dxa"/>
        <w:tblLayout w:type="fixed"/>
        <w:tblCellMar>
          <w:left w:w="0" w:type="dxa"/>
          <w:right w:w="0" w:type="dxa"/>
        </w:tblCellMar>
        <w:tblLook w:val="01E0" w:firstRow="1" w:lastRow="1" w:firstColumn="1" w:lastColumn="1" w:noHBand="0" w:noVBand="0"/>
      </w:tblPr>
      <w:tblGrid>
        <w:gridCol w:w="1526"/>
        <w:gridCol w:w="6131"/>
      </w:tblGrid>
      <w:tr w:rsidR="000A4003">
        <w:trPr>
          <w:trHeight w:hRule="exact" w:val="1325"/>
        </w:trPr>
        <w:tc>
          <w:tcPr>
            <w:tcW w:w="1526" w:type="dxa"/>
            <w:tcBorders>
              <w:top w:val="single" w:sz="5" w:space="0" w:color="000000"/>
              <w:left w:val="single" w:sz="5" w:space="0" w:color="000000"/>
              <w:bottom w:val="single" w:sz="5" w:space="0" w:color="000000"/>
              <w:right w:val="single" w:sz="5" w:space="0" w:color="000000"/>
            </w:tcBorders>
            <w:shd w:val="clear" w:color="auto" w:fill="2D74B5"/>
          </w:tcPr>
          <w:p w:rsidR="000A4003" w:rsidRDefault="000A4003" w:rsidP="002B363A">
            <w:pPr>
              <w:jc w:val="lowKashida"/>
            </w:pPr>
          </w:p>
        </w:tc>
        <w:tc>
          <w:tcPr>
            <w:tcW w:w="6131" w:type="dxa"/>
            <w:tcBorders>
              <w:top w:val="single" w:sz="5" w:space="0" w:color="000000"/>
              <w:left w:val="single" w:sz="5" w:space="0" w:color="000000"/>
              <w:bottom w:val="single" w:sz="5" w:space="0" w:color="000000"/>
              <w:right w:val="single" w:sz="5" w:space="0" w:color="000000"/>
            </w:tcBorders>
            <w:shd w:val="clear" w:color="auto" w:fill="DEEAF6"/>
          </w:tcPr>
          <w:p w:rsidR="000A4003" w:rsidRDefault="002B363A" w:rsidP="002B363A">
            <w:pPr>
              <w:spacing w:line="260" w:lineRule="exact"/>
              <w:ind w:left="-6"/>
              <w:jc w:val="lowKashida"/>
              <w:rPr>
                <w:rFonts w:ascii="Calibri Light" w:eastAsia="Calibri Light" w:hAnsi="Calibri Light" w:cs="Calibri Light"/>
                <w:sz w:val="22"/>
                <w:szCs w:val="22"/>
              </w:rPr>
            </w:pPr>
            <w:r>
              <w:rPr>
                <w:rFonts w:ascii="Wingdings" w:eastAsia="Wingdings" w:hAnsi="Wingdings" w:cs="Wingdings"/>
                <w:position w:val="1"/>
                <w:sz w:val="22"/>
                <w:szCs w:val="22"/>
              </w:rPr>
              <w:t></w:t>
            </w:r>
            <w:r>
              <w:rPr>
                <w:position w:val="1"/>
                <w:sz w:val="22"/>
                <w:szCs w:val="22"/>
              </w:rPr>
              <w:t xml:space="preserve">  </w:t>
            </w:r>
            <w:r>
              <w:rPr>
                <w:spacing w:val="18"/>
                <w:position w:val="1"/>
                <w:sz w:val="22"/>
                <w:szCs w:val="22"/>
              </w:rPr>
              <w:t xml:space="preserve"> </w:t>
            </w:r>
            <w:r>
              <w:rPr>
                <w:rFonts w:ascii="Calibri Light" w:eastAsia="Calibri Light" w:hAnsi="Calibri Light" w:cs="Calibri Light"/>
                <w:spacing w:val="-1"/>
                <w:position w:val="1"/>
                <w:sz w:val="22"/>
                <w:szCs w:val="22"/>
              </w:rPr>
              <w:t>T</w:t>
            </w:r>
            <w:r>
              <w:rPr>
                <w:rFonts w:ascii="Calibri Light" w:eastAsia="Calibri Light" w:hAnsi="Calibri Light" w:cs="Calibri Light"/>
                <w:position w:val="1"/>
                <w:sz w:val="22"/>
                <w:szCs w:val="22"/>
              </w:rPr>
              <w:t>h</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 xml:space="preserve">re </w:t>
            </w:r>
            <w:r>
              <w:rPr>
                <w:rFonts w:ascii="Calibri Light" w:eastAsia="Calibri Light" w:hAnsi="Calibri Light" w:cs="Calibri Light"/>
                <w:spacing w:val="3"/>
                <w:position w:val="1"/>
                <w:sz w:val="22"/>
                <w:szCs w:val="22"/>
              </w:rPr>
              <w:t xml:space="preserve"> </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 xml:space="preserve">s </w:t>
            </w:r>
            <w:r>
              <w:rPr>
                <w:rFonts w:ascii="Calibri Light" w:eastAsia="Calibri Light" w:hAnsi="Calibri Light" w:cs="Calibri Light"/>
                <w:spacing w:val="4"/>
                <w:position w:val="1"/>
                <w:sz w:val="22"/>
                <w:szCs w:val="22"/>
              </w:rPr>
              <w:t xml:space="preserve"> </w:t>
            </w:r>
            <w:r>
              <w:rPr>
                <w:rFonts w:ascii="Calibri Light" w:eastAsia="Calibri Light" w:hAnsi="Calibri Light" w:cs="Calibri Light"/>
                <w:spacing w:val="-1"/>
                <w:position w:val="1"/>
                <w:sz w:val="22"/>
                <w:szCs w:val="22"/>
              </w:rPr>
              <w:t>wea</w:t>
            </w:r>
            <w:r>
              <w:rPr>
                <w:rFonts w:ascii="Calibri Light" w:eastAsia="Calibri Light" w:hAnsi="Calibri Light" w:cs="Calibri Light"/>
                <w:position w:val="1"/>
                <w:sz w:val="22"/>
                <w:szCs w:val="22"/>
              </w:rPr>
              <w:t xml:space="preserve">k </w:t>
            </w:r>
            <w:r>
              <w:rPr>
                <w:rFonts w:ascii="Calibri Light" w:eastAsia="Calibri Light" w:hAnsi="Calibri Light" w:cs="Calibri Light"/>
                <w:spacing w:val="4"/>
                <w:position w:val="1"/>
                <w:sz w:val="22"/>
                <w:szCs w:val="22"/>
              </w:rPr>
              <w:t xml:space="preserve"> </w:t>
            </w:r>
            <w:r>
              <w:rPr>
                <w:rFonts w:ascii="Calibri Light" w:eastAsia="Calibri Light" w:hAnsi="Calibri Light" w:cs="Calibri Light"/>
                <w:position w:val="1"/>
                <w:sz w:val="22"/>
                <w:szCs w:val="22"/>
              </w:rPr>
              <w:t>h</w:t>
            </w:r>
            <w:r>
              <w:rPr>
                <w:rFonts w:ascii="Calibri Light" w:eastAsia="Calibri Light" w:hAnsi="Calibri Light" w:cs="Calibri Light"/>
                <w:spacing w:val="-2"/>
                <w:position w:val="1"/>
                <w:sz w:val="22"/>
                <w:szCs w:val="22"/>
              </w:rPr>
              <w:t>o</w:t>
            </w:r>
            <w:r>
              <w:rPr>
                <w:rFonts w:ascii="Calibri Light" w:eastAsia="Calibri Light" w:hAnsi="Calibri Light" w:cs="Calibri Light"/>
                <w:position w:val="1"/>
                <w:sz w:val="22"/>
                <w:szCs w:val="22"/>
              </w:rPr>
              <w:t>rizont</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 xml:space="preserve">l </w:t>
            </w:r>
            <w:r>
              <w:rPr>
                <w:rFonts w:ascii="Calibri Light" w:eastAsia="Calibri Light" w:hAnsi="Calibri Light" w:cs="Calibri Light"/>
                <w:spacing w:val="3"/>
                <w:position w:val="1"/>
                <w:sz w:val="22"/>
                <w:szCs w:val="22"/>
              </w:rPr>
              <w:t xml:space="preserve"> </w:t>
            </w:r>
            <w:r>
              <w:rPr>
                <w:rFonts w:ascii="Calibri Light" w:eastAsia="Calibri Light" w:hAnsi="Calibri Light" w:cs="Calibri Light"/>
                <w:position w:val="1"/>
                <w:sz w:val="22"/>
                <w:szCs w:val="22"/>
              </w:rPr>
              <w:t>coordin</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t</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 xml:space="preserve">on </w:t>
            </w:r>
            <w:r>
              <w:rPr>
                <w:rFonts w:ascii="Calibri Light" w:eastAsia="Calibri Light" w:hAnsi="Calibri Light" w:cs="Calibri Light"/>
                <w:spacing w:val="4"/>
                <w:position w:val="1"/>
                <w:sz w:val="22"/>
                <w:szCs w:val="22"/>
              </w:rPr>
              <w:t xml:space="preserve"> </w:t>
            </w:r>
            <w:r>
              <w:rPr>
                <w:rFonts w:ascii="Calibri Light" w:eastAsia="Calibri Light" w:hAnsi="Calibri Light" w:cs="Calibri Light"/>
                <w:spacing w:val="-3"/>
                <w:position w:val="1"/>
                <w:sz w:val="22"/>
                <w:szCs w:val="22"/>
              </w:rPr>
              <w:t>a</w:t>
            </w:r>
            <w:r>
              <w:rPr>
                <w:rFonts w:ascii="Calibri Light" w:eastAsia="Calibri Light" w:hAnsi="Calibri Light" w:cs="Calibri Light"/>
                <w:position w:val="1"/>
                <w:sz w:val="22"/>
                <w:szCs w:val="22"/>
              </w:rPr>
              <w:t xml:space="preserve">mong </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m</w:t>
            </w:r>
            <w:r>
              <w:rPr>
                <w:rFonts w:ascii="Calibri Light" w:eastAsia="Calibri Light" w:hAnsi="Calibri Light" w:cs="Calibri Light"/>
                <w:spacing w:val="1"/>
                <w:position w:val="1"/>
                <w:sz w:val="22"/>
                <w:szCs w:val="22"/>
              </w:rPr>
              <w:t>u</w:t>
            </w:r>
            <w:r>
              <w:rPr>
                <w:rFonts w:ascii="Calibri Light" w:eastAsia="Calibri Light" w:hAnsi="Calibri Light" w:cs="Calibri Light"/>
                <w:spacing w:val="-1"/>
                <w:position w:val="1"/>
                <w:sz w:val="22"/>
                <w:szCs w:val="22"/>
              </w:rPr>
              <w:t>l</w:t>
            </w:r>
            <w:r>
              <w:rPr>
                <w:rFonts w:ascii="Calibri Light" w:eastAsia="Calibri Light" w:hAnsi="Calibri Light" w:cs="Calibri Light"/>
                <w:position w:val="1"/>
                <w:sz w:val="22"/>
                <w:szCs w:val="22"/>
              </w:rPr>
              <w:t>t</w:t>
            </w:r>
            <w:r>
              <w:rPr>
                <w:rFonts w:ascii="Calibri Light" w:eastAsia="Calibri Light" w:hAnsi="Calibri Light" w:cs="Calibri Light"/>
                <w:spacing w:val="-4"/>
                <w:position w:val="1"/>
                <w:sz w:val="22"/>
                <w:szCs w:val="22"/>
              </w:rPr>
              <w:t>i</w:t>
            </w:r>
            <w:r>
              <w:rPr>
                <w:rFonts w:ascii="Calibri Light" w:eastAsia="Calibri Light" w:hAnsi="Calibri Light" w:cs="Calibri Light"/>
                <w:position w:val="1"/>
                <w:sz w:val="22"/>
                <w:szCs w:val="22"/>
              </w:rPr>
              <w:t xml:space="preserve">ple </w:t>
            </w:r>
            <w:r>
              <w:rPr>
                <w:rFonts w:ascii="Calibri Light" w:eastAsia="Calibri Light" w:hAnsi="Calibri Light" w:cs="Calibri Light"/>
                <w:spacing w:val="2"/>
                <w:position w:val="1"/>
                <w:sz w:val="22"/>
                <w:szCs w:val="22"/>
              </w:rPr>
              <w:t xml:space="preserve"> </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c</w:t>
            </w:r>
            <w:r>
              <w:rPr>
                <w:rFonts w:ascii="Calibri Light" w:eastAsia="Calibri Light" w:hAnsi="Calibri Light" w:cs="Calibri Light"/>
                <w:spacing w:val="-1"/>
                <w:position w:val="1"/>
                <w:sz w:val="22"/>
                <w:szCs w:val="22"/>
              </w:rPr>
              <w:t>t</w:t>
            </w:r>
            <w:r>
              <w:rPr>
                <w:rFonts w:ascii="Calibri Light" w:eastAsia="Calibri Light" w:hAnsi="Calibri Light" w:cs="Calibri Light"/>
                <w:position w:val="1"/>
                <w:sz w:val="22"/>
                <w:szCs w:val="22"/>
              </w:rPr>
              <w:t>o</w:t>
            </w:r>
            <w:r>
              <w:rPr>
                <w:rFonts w:ascii="Calibri Light" w:eastAsia="Calibri Light" w:hAnsi="Calibri Light" w:cs="Calibri Light"/>
                <w:spacing w:val="1"/>
                <w:position w:val="1"/>
                <w:sz w:val="22"/>
                <w:szCs w:val="22"/>
              </w:rPr>
              <w:t>r</w:t>
            </w:r>
            <w:r>
              <w:rPr>
                <w:rFonts w:ascii="Calibri Light" w:eastAsia="Calibri Light" w:hAnsi="Calibri Light" w:cs="Calibri Light"/>
                <w:position w:val="1"/>
                <w:sz w:val="22"/>
                <w:szCs w:val="22"/>
              </w:rPr>
              <w:t>s</w:t>
            </w:r>
          </w:p>
          <w:p w:rsidR="000A4003" w:rsidRDefault="002B363A" w:rsidP="002B363A">
            <w:pPr>
              <w:ind w:left="2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manag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fi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ind w:left="278" w:right="61"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no</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nised</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coo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p>
        </w:tc>
      </w:tr>
      <w:tr w:rsidR="000A4003">
        <w:trPr>
          <w:trHeight w:hRule="exact" w:val="2398"/>
        </w:trPr>
        <w:tc>
          <w:tcPr>
            <w:tcW w:w="1526" w:type="dxa"/>
            <w:tcBorders>
              <w:top w:val="single" w:sz="5" w:space="0" w:color="000000"/>
              <w:left w:val="single" w:sz="5" w:space="0" w:color="000000"/>
              <w:bottom w:val="single" w:sz="5" w:space="0" w:color="000000"/>
              <w:right w:val="single" w:sz="5" w:space="0" w:color="000000"/>
            </w:tcBorders>
            <w:shd w:val="clear" w:color="auto" w:fill="2D74B5"/>
          </w:tcPr>
          <w:p w:rsidR="000A4003" w:rsidRDefault="000A4003" w:rsidP="002B363A">
            <w:pPr>
              <w:spacing w:before="1" w:line="120" w:lineRule="exact"/>
              <w:jc w:val="lowKashida"/>
              <w:rPr>
                <w:sz w:val="13"/>
                <w:szCs w:val="13"/>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02" w:right="54"/>
              <w:jc w:val="lowKashida"/>
              <w:rPr>
                <w:rFonts w:ascii="Calibri Light" w:eastAsia="Calibri Light" w:hAnsi="Calibri Light" w:cs="Calibri Light"/>
                <w:sz w:val="24"/>
                <w:szCs w:val="24"/>
              </w:rPr>
            </w:pPr>
            <w:r>
              <w:rPr>
                <w:rFonts w:ascii="Calibri Light" w:eastAsia="Calibri Light" w:hAnsi="Calibri Light" w:cs="Calibri Light"/>
                <w:color w:val="FFFFFF"/>
                <w:spacing w:val="-1"/>
                <w:sz w:val="24"/>
                <w:szCs w:val="24"/>
              </w:rPr>
              <w:t>M</w:t>
            </w:r>
            <w:r>
              <w:rPr>
                <w:rFonts w:ascii="Calibri Light" w:eastAsia="Calibri Light" w:hAnsi="Calibri Light" w:cs="Calibri Light"/>
                <w:color w:val="FFFFFF"/>
                <w:spacing w:val="-2"/>
                <w:sz w:val="24"/>
                <w:szCs w:val="24"/>
              </w:rPr>
              <w:t>&amp;</w:t>
            </w:r>
            <w:r>
              <w:rPr>
                <w:rFonts w:ascii="Calibri Light" w:eastAsia="Calibri Light" w:hAnsi="Calibri Light" w:cs="Calibri Light"/>
                <w:color w:val="FFFFFF"/>
                <w:sz w:val="24"/>
                <w:szCs w:val="24"/>
              </w:rPr>
              <w:t xml:space="preserve">E       </w:t>
            </w:r>
            <w:r>
              <w:rPr>
                <w:rFonts w:ascii="Calibri Light" w:eastAsia="Calibri Light" w:hAnsi="Calibri Light" w:cs="Calibri Light"/>
                <w:color w:val="FFFFFF"/>
                <w:spacing w:val="43"/>
                <w:sz w:val="24"/>
                <w:szCs w:val="24"/>
              </w:rPr>
              <w:t xml:space="preserve"> </w:t>
            </w:r>
            <w:r>
              <w:rPr>
                <w:rFonts w:ascii="Calibri Light" w:eastAsia="Calibri Light" w:hAnsi="Calibri Light" w:cs="Calibri Light"/>
                <w:color w:val="FFFFFF"/>
                <w:sz w:val="24"/>
                <w:szCs w:val="24"/>
              </w:rPr>
              <w:t>a</w:t>
            </w:r>
            <w:r>
              <w:rPr>
                <w:rFonts w:ascii="Calibri Light" w:eastAsia="Calibri Light" w:hAnsi="Calibri Light" w:cs="Calibri Light"/>
                <w:color w:val="FFFFFF"/>
                <w:spacing w:val="-2"/>
                <w:sz w:val="24"/>
                <w:szCs w:val="24"/>
              </w:rPr>
              <w:t>n</w:t>
            </w:r>
            <w:r>
              <w:rPr>
                <w:rFonts w:ascii="Calibri Light" w:eastAsia="Calibri Light" w:hAnsi="Calibri Light" w:cs="Calibri Light"/>
                <w:color w:val="FFFFFF"/>
                <w:sz w:val="24"/>
                <w:szCs w:val="24"/>
              </w:rPr>
              <w:t>d k</w:t>
            </w:r>
            <w:r>
              <w:rPr>
                <w:rFonts w:ascii="Calibri Light" w:eastAsia="Calibri Light" w:hAnsi="Calibri Light" w:cs="Calibri Light"/>
                <w:color w:val="FFFFFF"/>
                <w:spacing w:val="-5"/>
                <w:sz w:val="24"/>
                <w:szCs w:val="24"/>
              </w:rPr>
              <w:t>n</w:t>
            </w:r>
            <w:r>
              <w:rPr>
                <w:rFonts w:ascii="Calibri Light" w:eastAsia="Calibri Light" w:hAnsi="Calibri Light" w:cs="Calibri Light"/>
                <w:color w:val="FFFFFF"/>
                <w:sz w:val="24"/>
                <w:szCs w:val="24"/>
              </w:rPr>
              <w:t>o</w:t>
            </w:r>
            <w:r>
              <w:rPr>
                <w:rFonts w:ascii="Calibri Light" w:eastAsia="Calibri Light" w:hAnsi="Calibri Light" w:cs="Calibri Light"/>
                <w:color w:val="FFFFFF"/>
                <w:spacing w:val="-2"/>
                <w:sz w:val="24"/>
                <w:szCs w:val="24"/>
              </w:rPr>
              <w:t>w</w:t>
            </w:r>
            <w:r>
              <w:rPr>
                <w:rFonts w:ascii="Calibri Light" w:eastAsia="Calibri Light" w:hAnsi="Calibri Light" w:cs="Calibri Light"/>
                <w:color w:val="FFFFFF"/>
                <w:spacing w:val="-3"/>
                <w:sz w:val="24"/>
                <w:szCs w:val="24"/>
              </w:rPr>
              <w:t>l</w:t>
            </w:r>
            <w:r>
              <w:rPr>
                <w:rFonts w:ascii="Calibri Light" w:eastAsia="Calibri Light" w:hAnsi="Calibri Light" w:cs="Calibri Light"/>
                <w:color w:val="FFFFFF"/>
                <w:spacing w:val="-1"/>
                <w:sz w:val="24"/>
                <w:szCs w:val="24"/>
              </w:rPr>
              <w:t>e</w:t>
            </w:r>
            <w:r>
              <w:rPr>
                <w:rFonts w:ascii="Calibri Light" w:eastAsia="Calibri Light" w:hAnsi="Calibri Light" w:cs="Calibri Light"/>
                <w:color w:val="FFFFFF"/>
                <w:spacing w:val="-2"/>
                <w:sz w:val="24"/>
                <w:szCs w:val="24"/>
              </w:rPr>
              <w:t>dg</w:t>
            </w:r>
            <w:r>
              <w:rPr>
                <w:rFonts w:ascii="Calibri Light" w:eastAsia="Calibri Light" w:hAnsi="Calibri Light" w:cs="Calibri Light"/>
                <w:color w:val="FFFFFF"/>
                <w:sz w:val="24"/>
                <w:szCs w:val="24"/>
              </w:rPr>
              <w:t xml:space="preserve">e </w:t>
            </w:r>
            <w:r>
              <w:rPr>
                <w:rFonts w:ascii="Calibri Light" w:eastAsia="Calibri Light" w:hAnsi="Calibri Light" w:cs="Calibri Light"/>
                <w:color w:val="FFFFFF"/>
                <w:spacing w:val="-2"/>
                <w:sz w:val="24"/>
                <w:szCs w:val="24"/>
              </w:rPr>
              <w:t>s</w:t>
            </w:r>
            <w:r>
              <w:rPr>
                <w:rFonts w:ascii="Calibri Light" w:eastAsia="Calibri Light" w:hAnsi="Calibri Light" w:cs="Calibri Light"/>
                <w:color w:val="FFFFFF"/>
                <w:sz w:val="24"/>
                <w:szCs w:val="24"/>
              </w:rPr>
              <w:t>y</w:t>
            </w:r>
            <w:r>
              <w:rPr>
                <w:rFonts w:ascii="Calibri Light" w:eastAsia="Calibri Light" w:hAnsi="Calibri Light" w:cs="Calibri Light"/>
                <w:color w:val="FFFFFF"/>
                <w:spacing w:val="-2"/>
                <w:sz w:val="24"/>
                <w:szCs w:val="24"/>
              </w:rPr>
              <w:t>st</w:t>
            </w:r>
            <w:r>
              <w:rPr>
                <w:rFonts w:ascii="Calibri Light" w:eastAsia="Calibri Light" w:hAnsi="Calibri Light" w:cs="Calibri Light"/>
                <w:color w:val="FFFFFF"/>
                <w:spacing w:val="-1"/>
                <w:sz w:val="24"/>
                <w:szCs w:val="24"/>
              </w:rPr>
              <w:t>e</w:t>
            </w:r>
            <w:r>
              <w:rPr>
                <w:rFonts w:ascii="Calibri Light" w:eastAsia="Calibri Light" w:hAnsi="Calibri Light" w:cs="Calibri Light"/>
                <w:color w:val="FFFFFF"/>
                <w:spacing w:val="-3"/>
                <w:sz w:val="24"/>
                <w:szCs w:val="24"/>
              </w:rPr>
              <w:t>m</w:t>
            </w:r>
            <w:r>
              <w:rPr>
                <w:rFonts w:ascii="Calibri Light" w:eastAsia="Calibri Light" w:hAnsi="Calibri Light" w:cs="Calibri Light"/>
                <w:color w:val="FFFFFF"/>
                <w:sz w:val="24"/>
                <w:szCs w:val="24"/>
              </w:rPr>
              <w:t>s</w:t>
            </w:r>
          </w:p>
        </w:tc>
        <w:tc>
          <w:tcPr>
            <w:tcW w:w="6131" w:type="dxa"/>
            <w:tcBorders>
              <w:top w:val="single" w:sz="5" w:space="0" w:color="000000"/>
              <w:left w:val="single" w:sz="5" w:space="0" w:color="000000"/>
              <w:bottom w:val="single" w:sz="5" w:space="0" w:color="000000"/>
              <w:right w:val="single" w:sz="5" w:space="0" w:color="000000"/>
            </w:tcBorders>
            <w:shd w:val="clear" w:color="auto" w:fill="DEEAF6"/>
          </w:tcPr>
          <w:p w:rsidR="000A4003" w:rsidRDefault="000A4003" w:rsidP="002B363A">
            <w:pPr>
              <w:spacing w:before="5" w:line="260" w:lineRule="exact"/>
              <w:jc w:val="lowKashida"/>
              <w:rPr>
                <w:sz w:val="26"/>
                <w:szCs w:val="26"/>
              </w:rPr>
            </w:pPr>
          </w:p>
          <w:p w:rsidR="000A4003" w:rsidRDefault="002B363A" w:rsidP="002B363A">
            <w:pPr>
              <w:ind w:left="-43" w:right="118"/>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n</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int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toring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p>
          <w:p w:rsidR="000A4003" w:rsidRDefault="002B363A" w:rsidP="002B363A">
            <w:pPr>
              <w:ind w:left="278" w:right="60"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0"/>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ck</w:t>
            </w:r>
            <w:r>
              <w:rPr>
                <w:rFonts w:ascii="Calibri Light" w:eastAsia="Calibri Light" w:hAnsi="Calibri Light" w:cs="Calibri Light"/>
                <w:spacing w:val="20"/>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1"/>
                <w:sz w:val="22"/>
                <w:szCs w:val="22"/>
              </w:rPr>
              <w:t>sy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9"/>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a</w:t>
            </w:r>
            <w:r>
              <w:rPr>
                <w:rFonts w:ascii="Calibri Light" w:eastAsia="Calibri Light" w:hAnsi="Calibri Light" w:cs="Calibri Light"/>
                <w:spacing w:val="2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0"/>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uir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ne 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 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p>
          <w:p w:rsidR="000A4003" w:rsidRDefault="002B363A" w:rsidP="002B363A">
            <w:pPr>
              <w:spacing w:line="260" w:lineRule="exact"/>
              <w:ind w:left="-6"/>
              <w:jc w:val="lowKashida"/>
              <w:rPr>
                <w:rFonts w:ascii="Calibri Light" w:eastAsia="Calibri Light" w:hAnsi="Calibri Light" w:cs="Calibri Light"/>
                <w:sz w:val="22"/>
                <w:szCs w:val="22"/>
              </w:rPr>
            </w:pPr>
            <w:r>
              <w:rPr>
                <w:rFonts w:ascii="Wingdings" w:eastAsia="Wingdings" w:hAnsi="Wingdings" w:cs="Wingdings"/>
                <w:position w:val="1"/>
                <w:sz w:val="22"/>
                <w:szCs w:val="22"/>
              </w:rPr>
              <w:t></w:t>
            </w:r>
            <w:r>
              <w:rPr>
                <w:position w:val="1"/>
                <w:sz w:val="22"/>
                <w:szCs w:val="22"/>
              </w:rPr>
              <w:t xml:space="preserve">  </w:t>
            </w:r>
            <w:r>
              <w:rPr>
                <w:spacing w:val="18"/>
                <w:position w:val="1"/>
                <w:sz w:val="22"/>
                <w:szCs w:val="22"/>
              </w:rPr>
              <w:t xml:space="preserve"> </w:t>
            </w:r>
            <w:r>
              <w:rPr>
                <w:rFonts w:ascii="Calibri Light" w:eastAsia="Calibri Light" w:hAnsi="Calibri Light" w:cs="Calibri Light"/>
                <w:spacing w:val="-1"/>
                <w:position w:val="1"/>
                <w:sz w:val="22"/>
                <w:szCs w:val="22"/>
              </w:rPr>
              <w:t>T</w:t>
            </w:r>
            <w:r>
              <w:rPr>
                <w:rFonts w:ascii="Calibri Light" w:eastAsia="Calibri Light" w:hAnsi="Calibri Light" w:cs="Calibri Light"/>
                <w:position w:val="1"/>
                <w:sz w:val="22"/>
                <w:szCs w:val="22"/>
              </w:rPr>
              <w:t>h</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 xml:space="preserve">re </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s</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an</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spacing w:val="-1"/>
                <w:position w:val="1"/>
                <w:sz w:val="22"/>
                <w:szCs w:val="22"/>
              </w:rPr>
              <w:t>a</w:t>
            </w:r>
            <w:r>
              <w:rPr>
                <w:rFonts w:ascii="Calibri Light" w:eastAsia="Calibri Light" w:hAnsi="Calibri Light" w:cs="Calibri Light"/>
                <w:spacing w:val="-2"/>
                <w:position w:val="1"/>
                <w:sz w:val="22"/>
                <w:szCs w:val="22"/>
              </w:rPr>
              <w:t>b</w:t>
            </w:r>
            <w:r>
              <w:rPr>
                <w:rFonts w:ascii="Calibri Light" w:eastAsia="Calibri Light" w:hAnsi="Calibri Light" w:cs="Calibri Light"/>
                <w:spacing w:val="1"/>
                <w:position w:val="1"/>
                <w:sz w:val="22"/>
                <w:szCs w:val="22"/>
              </w:rPr>
              <w:t>s</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nce</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spacing w:val="-2"/>
                <w:position w:val="1"/>
                <w:sz w:val="22"/>
                <w:szCs w:val="22"/>
              </w:rPr>
              <w:t>o</w:t>
            </w:r>
            <w:r>
              <w:rPr>
                <w:rFonts w:ascii="Calibri Light" w:eastAsia="Calibri Light" w:hAnsi="Calibri Light" w:cs="Calibri Light"/>
                <w:position w:val="1"/>
                <w:sz w:val="22"/>
                <w:szCs w:val="22"/>
              </w:rPr>
              <w:t>f</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a</w:t>
            </w:r>
            <w:r>
              <w:rPr>
                <w:rFonts w:ascii="Calibri Light" w:eastAsia="Calibri Light" w:hAnsi="Calibri Light" w:cs="Calibri Light"/>
                <w:spacing w:val="-2"/>
                <w:position w:val="1"/>
                <w:sz w:val="22"/>
                <w:szCs w:val="22"/>
              </w:rPr>
              <w:t xml:space="preserve"> </w:t>
            </w:r>
            <w:r>
              <w:rPr>
                <w:rFonts w:ascii="Calibri Light" w:eastAsia="Calibri Light" w:hAnsi="Calibri Light" w:cs="Calibri Light"/>
                <w:position w:val="1"/>
                <w:sz w:val="22"/>
                <w:szCs w:val="22"/>
              </w:rPr>
              <w:t>u</w:t>
            </w:r>
            <w:r>
              <w:rPr>
                <w:rFonts w:ascii="Calibri Light" w:eastAsia="Calibri Light" w:hAnsi="Calibri Light" w:cs="Calibri Light"/>
                <w:spacing w:val="1"/>
                <w:position w:val="1"/>
                <w:sz w:val="22"/>
                <w:szCs w:val="22"/>
              </w:rPr>
              <w:t>n</w:t>
            </w:r>
            <w:r>
              <w:rPr>
                <w:rFonts w:ascii="Calibri Light" w:eastAsia="Calibri Light" w:hAnsi="Calibri Light" w:cs="Calibri Light"/>
                <w:spacing w:val="-3"/>
                <w:position w:val="1"/>
                <w:sz w:val="22"/>
                <w:szCs w:val="22"/>
              </w:rPr>
              <w:t>i</w:t>
            </w:r>
            <w:r>
              <w:rPr>
                <w:rFonts w:ascii="Calibri Light" w:eastAsia="Calibri Light" w:hAnsi="Calibri Light" w:cs="Calibri Light"/>
                <w:spacing w:val="1"/>
                <w:position w:val="1"/>
                <w:sz w:val="22"/>
                <w:szCs w:val="22"/>
              </w:rPr>
              <w:t>f</w:t>
            </w:r>
            <w:r>
              <w:rPr>
                <w:rFonts w:ascii="Calibri Light" w:eastAsia="Calibri Light" w:hAnsi="Calibri Light" w:cs="Calibri Light"/>
                <w:spacing w:val="-1"/>
                <w:position w:val="1"/>
                <w:sz w:val="22"/>
                <w:szCs w:val="22"/>
              </w:rPr>
              <w:t>ie</w:t>
            </w:r>
            <w:r>
              <w:rPr>
                <w:rFonts w:ascii="Calibri Light" w:eastAsia="Calibri Light" w:hAnsi="Calibri Light" w:cs="Calibri Light"/>
                <w:position w:val="1"/>
                <w:sz w:val="22"/>
                <w:szCs w:val="22"/>
              </w:rPr>
              <w:t>d</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MIS</w:t>
            </w:r>
            <w:r>
              <w:rPr>
                <w:rFonts w:ascii="Calibri Light" w:eastAsia="Calibri Light" w:hAnsi="Calibri Light" w:cs="Calibri Light"/>
                <w:spacing w:val="-2"/>
                <w:position w:val="1"/>
                <w:sz w:val="22"/>
                <w:szCs w:val="22"/>
              </w:rPr>
              <w:t xml:space="preserve"> </w:t>
            </w:r>
            <w:r>
              <w:rPr>
                <w:rFonts w:ascii="Calibri Light" w:eastAsia="Calibri Light" w:hAnsi="Calibri Light" w:cs="Calibri Light"/>
                <w:spacing w:val="2"/>
                <w:position w:val="1"/>
                <w:sz w:val="22"/>
                <w:szCs w:val="22"/>
              </w:rPr>
              <w:t>(</w:t>
            </w:r>
            <w:r>
              <w:rPr>
                <w:rFonts w:ascii="Calibri Light" w:eastAsia="Calibri Light" w:hAnsi="Calibri Light" w:cs="Calibri Light"/>
                <w:spacing w:val="-4"/>
                <w:position w:val="1"/>
                <w:sz w:val="22"/>
                <w:szCs w:val="22"/>
              </w:rPr>
              <w:t>e</w:t>
            </w:r>
            <w:r>
              <w:rPr>
                <w:rFonts w:ascii="Calibri Light" w:eastAsia="Calibri Light" w:hAnsi="Calibri Light" w:cs="Calibri Light"/>
                <w:spacing w:val="1"/>
                <w:position w:val="1"/>
                <w:sz w:val="22"/>
                <w:szCs w:val="22"/>
              </w:rPr>
              <w:t>.</w:t>
            </w:r>
            <w:r>
              <w:rPr>
                <w:rFonts w:ascii="Calibri Light" w:eastAsia="Calibri Light" w:hAnsi="Calibri Light" w:cs="Calibri Light"/>
                <w:position w:val="1"/>
                <w:sz w:val="22"/>
                <w:szCs w:val="22"/>
              </w:rPr>
              <w:t>g.</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spacing w:val="1"/>
                <w:position w:val="1"/>
                <w:sz w:val="22"/>
                <w:szCs w:val="22"/>
              </w:rPr>
              <w:t>s</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ngle</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spacing w:val="1"/>
                <w:position w:val="1"/>
                <w:sz w:val="22"/>
                <w:szCs w:val="22"/>
              </w:rPr>
              <w:t>r</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g</w:t>
            </w:r>
            <w:r>
              <w:rPr>
                <w:rFonts w:ascii="Calibri Light" w:eastAsia="Calibri Light" w:hAnsi="Calibri Light" w:cs="Calibri Light"/>
                <w:spacing w:val="-1"/>
                <w:position w:val="1"/>
                <w:sz w:val="22"/>
                <w:szCs w:val="22"/>
              </w:rPr>
              <w:t>i</w:t>
            </w:r>
            <w:r>
              <w:rPr>
                <w:rFonts w:ascii="Calibri Light" w:eastAsia="Calibri Light" w:hAnsi="Calibri Light" w:cs="Calibri Light"/>
                <w:spacing w:val="1"/>
                <w:position w:val="1"/>
                <w:sz w:val="22"/>
                <w:szCs w:val="22"/>
              </w:rPr>
              <w:t>s</w:t>
            </w:r>
            <w:r>
              <w:rPr>
                <w:rFonts w:ascii="Calibri Light" w:eastAsia="Calibri Light" w:hAnsi="Calibri Light" w:cs="Calibri Light"/>
                <w:spacing w:val="-3"/>
                <w:position w:val="1"/>
                <w:sz w:val="22"/>
                <w:szCs w:val="22"/>
              </w:rPr>
              <w:t>t</w:t>
            </w:r>
            <w:r>
              <w:rPr>
                <w:rFonts w:ascii="Calibri Light" w:eastAsia="Calibri Light" w:hAnsi="Calibri Light" w:cs="Calibri Light"/>
                <w:position w:val="1"/>
                <w:sz w:val="22"/>
                <w:szCs w:val="22"/>
              </w:rPr>
              <w:t>r</w:t>
            </w:r>
            <w:r>
              <w:rPr>
                <w:rFonts w:ascii="Calibri Light" w:eastAsia="Calibri Light" w:hAnsi="Calibri Light" w:cs="Calibri Light"/>
                <w:spacing w:val="-1"/>
                <w:position w:val="1"/>
                <w:sz w:val="22"/>
                <w:szCs w:val="22"/>
              </w:rPr>
              <w:t>y</w:t>
            </w:r>
            <w:r>
              <w:rPr>
                <w:rFonts w:ascii="Calibri Light" w:eastAsia="Calibri Light" w:hAnsi="Calibri Light" w:cs="Calibri Light"/>
                <w:spacing w:val="1"/>
                <w:position w:val="1"/>
                <w:sz w:val="22"/>
                <w:szCs w:val="22"/>
              </w:rPr>
              <w:t>)</w:t>
            </w:r>
            <w:r>
              <w:rPr>
                <w:rFonts w:ascii="Calibri Light" w:eastAsia="Calibri Light" w:hAnsi="Calibri Light" w:cs="Calibri Light"/>
                <w:position w:val="1"/>
                <w:sz w:val="22"/>
                <w:szCs w:val="22"/>
              </w:rPr>
              <w:t>;</w:t>
            </w:r>
          </w:p>
          <w:p w:rsidR="000A4003" w:rsidRDefault="002B363A" w:rsidP="002B363A">
            <w:pPr>
              <w:ind w:left="278" w:right="62"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ry</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o</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cri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reby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l</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tc>
      </w:tr>
      <w:tr w:rsidR="000A4003">
        <w:trPr>
          <w:trHeight w:hRule="exact" w:val="3497"/>
        </w:trPr>
        <w:tc>
          <w:tcPr>
            <w:tcW w:w="1526" w:type="dxa"/>
            <w:tcBorders>
              <w:top w:val="single" w:sz="5" w:space="0" w:color="000000"/>
              <w:left w:val="single" w:sz="5" w:space="0" w:color="000000"/>
              <w:bottom w:val="single" w:sz="5" w:space="0" w:color="000000"/>
              <w:right w:val="single" w:sz="5" w:space="0" w:color="000000"/>
            </w:tcBorders>
            <w:shd w:val="clear" w:color="auto" w:fill="2D74B5"/>
          </w:tcPr>
          <w:p w:rsidR="000A4003" w:rsidRDefault="000A4003" w:rsidP="002B363A">
            <w:pPr>
              <w:spacing w:before="1" w:line="120" w:lineRule="exact"/>
              <w:jc w:val="lowKashida"/>
              <w:rPr>
                <w:sz w:val="13"/>
                <w:szCs w:val="13"/>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02"/>
              <w:jc w:val="lowKashida"/>
              <w:rPr>
                <w:rFonts w:ascii="Calibri Light" w:eastAsia="Calibri Light" w:hAnsi="Calibri Light" w:cs="Calibri Light"/>
                <w:sz w:val="24"/>
                <w:szCs w:val="24"/>
              </w:rPr>
            </w:pPr>
            <w:r>
              <w:rPr>
                <w:rFonts w:ascii="Calibri Light" w:eastAsia="Calibri Light" w:hAnsi="Calibri Light" w:cs="Calibri Light"/>
                <w:color w:val="FFFFFF"/>
                <w:spacing w:val="-1"/>
                <w:sz w:val="24"/>
                <w:szCs w:val="24"/>
              </w:rPr>
              <w:t>C</w:t>
            </w:r>
            <w:r>
              <w:rPr>
                <w:rFonts w:ascii="Calibri Light" w:eastAsia="Calibri Light" w:hAnsi="Calibri Light" w:cs="Calibri Light"/>
                <w:color w:val="FFFFFF"/>
                <w:sz w:val="24"/>
                <w:szCs w:val="24"/>
              </w:rPr>
              <w:t>a</w:t>
            </w:r>
            <w:r>
              <w:rPr>
                <w:rFonts w:ascii="Calibri Light" w:eastAsia="Calibri Light" w:hAnsi="Calibri Light" w:cs="Calibri Light"/>
                <w:color w:val="FFFFFF"/>
                <w:spacing w:val="-5"/>
                <w:sz w:val="24"/>
                <w:szCs w:val="24"/>
              </w:rPr>
              <w:t>p</w:t>
            </w:r>
            <w:r>
              <w:rPr>
                <w:rFonts w:ascii="Calibri Light" w:eastAsia="Calibri Light" w:hAnsi="Calibri Light" w:cs="Calibri Light"/>
                <w:color w:val="FFFFFF"/>
                <w:sz w:val="24"/>
                <w:szCs w:val="24"/>
              </w:rPr>
              <w:t>a</w:t>
            </w:r>
            <w:r>
              <w:rPr>
                <w:rFonts w:ascii="Calibri Light" w:eastAsia="Calibri Light" w:hAnsi="Calibri Light" w:cs="Calibri Light"/>
                <w:color w:val="FFFFFF"/>
                <w:spacing w:val="-4"/>
                <w:sz w:val="24"/>
                <w:szCs w:val="24"/>
              </w:rPr>
              <w:t>c</w:t>
            </w:r>
            <w:r>
              <w:rPr>
                <w:rFonts w:ascii="Calibri Light" w:eastAsia="Calibri Light" w:hAnsi="Calibri Light" w:cs="Calibri Light"/>
                <w:color w:val="FFFFFF"/>
                <w:sz w:val="24"/>
                <w:szCs w:val="24"/>
              </w:rPr>
              <w:t>i</w:t>
            </w:r>
            <w:r>
              <w:rPr>
                <w:rFonts w:ascii="Calibri Light" w:eastAsia="Calibri Light" w:hAnsi="Calibri Light" w:cs="Calibri Light"/>
                <w:color w:val="FFFFFF"/>
                <w:spacing w:val="-2"/>
                <w:sz w:val="24"/>
                <w:szCs w:val="24"/>
              </w:rPr>
              <w:t>t</w:t>
            </w:r>
            <w:r>
              <w:rPr>
                <w:rFonts w:ascii="Calibri Light" w:eastAsia="Calibri Light" w:hAnsi="Calibri Light" w:cs="Calibri Light"/>
                <w:color w:val="FFFFFF"/>
                <w:sz w:val="24"/>
                <w:szCs w:val="24"/>
              </w:rPr>
              <w:t>y</w:t>
            </w:r>
          </w:p>
        </w:tc>
        <w:tc>
          <w:tcPr>
            <w:tcW w:w="6131" w:type="dxa"/>
            <w:tcBorders>
              <w:top w:val="single" w:sz="5" w:space="0" w:color="000000"/>
              <w:left w:val="single" w:sz="5" w:space="0" w:color="000000"/>
              <w:bottom w:val="single" w:sz="5" w:space="0" w:color="000000"/>
              <w:right w:val="single" w:sz="5" w:space="0" w:color="000000"/>
            </w:tcBorders>
            <w:shd w:val="clear" w:color="auto" w:fill="DEEAF6"/>
          </w:tcPr>
          <w:p w:rsidR="000A4003" w:rsidRDefault="000A4003" w:rsidP="002B363A">
            <w:pPr>
              <w:spacing w:before="5" w:line="260" w:lineRule="exact"/>
              <w:jc w:val="lowKashida"/>
              <w:rPr>
                <w:sz w:val="26"/>
                <w:szCs w:val="26"/>
              </w:rPr>
            </w:pPr>
          </w:p>
          <w:p w:rsidR="000A4003" w:rsidRDefault="002B363A" w:rsidP="002B363A">
            <w:pPr>
              <w:ind w:left="278" w:right="63"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6"/>
                <w:sz w:val="22"/>
                <w:szCs w:val="22"/>
              </w:rPr>
              <w:t xml:space="preserve"> </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chnic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nistrat</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ty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wea</w:t>
            </w:r>
            <w:r>
              <w:rPr>
                <w:rFonts w:ascii="Calibri Light" w:eastAsia="Calibri Light" w:hAnsi="Calibri Light" w:cs="Calibri Light"/>
                <w:sz w:val="22"/>
                <w:szCs w:val="22"/>
              </w:rPr>
              <w:t xml:space="preserve">k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 xml:space="preserve">th </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ga</w:t>
            </w:r>
            <w:r>
              <w:rPr>
                <w:rFonts w:ascii="Calibri Light" w:eastAsia="Calibri Light" w:hAnsi="Calibri Light" w:cs="Calibri Light"/>
                <w:sz w:val="22"/>
                <w:szCs w:val="22"/>
              </w:rPr>
              <w:t xml:space="preserve">rd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 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p>
          <w:p w:rsidR="000A4003" w:rsidRDefault="002B363A" w:rsidP="002B363A">
            <w:pPr>
              <w:ind w:left="278" w:right="66"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6"/>
                <w:sz w:val="22"/>
                <w:szCs w:val="22"/>
              </w:rPr>
              <w:t xml:space="preserve"> </w:t>
            </w:r>
            <w:r>
              <w:rPr>
                <w:rFonts w:ascii="Calibri Light" w:eastAsia="Calibri Light" w:hAnsi="Calibri Light" w:cs="Calibri Light"/>
                <w:spacing w:val="-1"/>
                <w:sz w:val="22"/>
                <w:szCs w:val="22"/>
              </w:rPr>
              <w:t>Ke</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basic</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ga</w:t>
            </w:r>
            <w:r>
              <w:rPr>
                <w:rFonts w:ascii="Calibri Light" w:eastAsia="Calibri Light" w:hAnsi="Calibri Light" w:cs="Calibri Light"/>
                <w:sz w:val="22"/>
                <w:szCs w:val="22"/>
              </w:rPr>
              <w:t>rd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 reso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rk</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pac</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ind w:left="278" w:right="63"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nci</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re</w:t>
            </w:r>
            <w:r>
              <w:rPr>
                <w:rFonts w:ascii="Calibri Light" w:eastAsia="Calibri Light" w:hAnsi="Calibri Light" w:cs="Calibri Light"/>
                <w:spacing w:val="2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4"/>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2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spacing w:line="242" w:lineRule="auto"/>
              <w:ind w:left="278" w:right="60"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ry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 xml:space="preserve">dge  of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righ</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s </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z w:val="24"/>
                <w:szCs w:val="24"/>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weak</w:t>
            </w:r>
            <w:r>
              <w:rPr>
                <w:rFonts w:ascii="Calibri Light" w:eastAsia="Calibri Light" w:hAnsi="Calibri Light" w:cs="Calibri Light"/>
                <w:sz w:val="22"/>
                <w:szCs w:val="22"/>
              </w:rPr>
              <w:t>.</w:t>
            </w:r>
          </w:p>
        </w:tc>
      </w:tr>
      <w:tr w:rsidR="000A4003">
        <w:trPr>
          <w:trHeight w:hRule="exact" w:val="1406"/>
        </w:trPr>
        <w:tc>
          <w:tcPr>
            <w:tcW w:w="1526" w:type="dxa"/>
            <w:tcBorders>
              <w:top w:val="single" w:sz="5" w:space="0" w:color="000000"/>
              <w:left w:val="single" w:sz="5" w:space="0" w:color="000000"/>
              <w:bottom w:val="single" w:sz="5" w:space="0" w:color="000000"/>
              <w:right w:val="single" w:sz="5" w:space="0" w:color="000000"/>
            </w:tcBorders>
            <w:shd w:val="clear" w:color="auto" w:fill="2D74B5"/>
          </w:tcPr>
          <w:p w:rsidR="000A4003" w:rsidRDefault="000A4003" w:rsidP="002B363A">
            <w:pPr>
              <w:spacing w:before="1" w:line="120" w:lineRule="exact"/>
              <w:jc w:val="lowKashida"/>
              <w:rPr>
                <w:sz w:val="13"/>
                <w:szCs w:val="13"/>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02" w:right="464"/>
              <w:jc w:val="lowKashida"/>
              <w:rPr>
                <w:rFonts w:ascii="Calibri Light" w:eastAsia="Calibri Light" w:hAnsi="Calibri Light" w:cs="Calibri Light"/>
                <w:sz w:val="24"/>
                <w:szCs w:val="24"/>
              </w:rPr>
            </w:pPr>
            <w:r>
              <w:rPr>
                <w:rFonts w:ascii="Calibri Light" w:eastAsia="Calibri Light" w:hAnsi="Calibri Light" w:cs="Calibri Light"/>
                <w:color w:val="FFFFFF"/>
                <w:sz w:val="24"/>
                <w:szCs w:val="24"/>
              </w:rPr>
              <w:t>Fi</w:t>
            </w:r>
            <w:r>
              <w:rPr>
                <w:rFonts w:ascii="Calibri Light" w:eastAsia="Calibri Light" w:hAnsi="Calibri Light" w:cs="Calibri Light"/>
                <w:color w:val="FFFFFF"/>
                <w:spacing w:val="-5"/>
                <w:sz w:val="24"/>
                <w:szCs w:val="24"/>
              </w:rPr>
              <w:t>n</w:t>
            </w:r>
            <w:r>
              <w:rPr>
                <w:rFonts w:ascii="Calibri Light" w:eastAsia="Calibri Light" w:hAnsi="Calibri Light" w:cs="Calibri Light"/>
                <w:color w:val="FFFFFF"/>
                <w:sz w:val="24"/>
                <w:szCs w:val="24"/>
              </w:rPr>
              <w:t>a</w:t>
            </w:r>
            <w:r>
              <w:rPr>
                <w:rFonts w:ascii="Calibri Light" w:eastAsia="Calibri Light" w:hAnsi="Calibri Light" w:cs="Calibri Light"/>
                <w:color w:val="FFFFFF"/>
                <w:spacing w:val="-2"/>
                <w:sz w:val="24"/>
                <w:szCs w:val="24"/>
              </w:rPr>
              <w:t>n</w:t>
            </w:r>
            <w:r>
              <w:rPr>
                <w:rFonts w:ascii="Calibri Light" w:eastAsia="Calibri Light" w:hAnsi="Calibri Light" w:cs="Calibri Light"/>
                <w:color w:val="FFFFFF"/>
                <w:spacing w:val="-4"/>
                <w:sz w:val="24"/>
                <w:szCs w:val="24"/>
              </w:rPr>
              <w:t>c</w:t>
            </w:r>
            <w:r>
              <w:rPr>
                <w:rFonts w:ascii="Calibri Light" w:eastAsia="Calibri Light" w:hAnsi="Calibri Light" w:cs="Calibri Light"/>
                <w:color w:val="FFFFFF"/>
                <w:sz w:val="24"/>
                <w:szCs w:val="24"/>
              </w:rPr>
              <w:t>i</w:t>
            </w:r>
            <w:r>
              <w:rPr>
                <w:rFonts w:ascii="Calibri Light" w:eastAsia="Calibri Light" w:hAnsi="Calibri Light" w:cs="Calibri Light"/>
                <w:color w:val="FFFFFF"/>
                <w:spacing w:val="-2"/>
                <w:sz w:val="24"/>
                <w:szCs w:val="24"/>
              </w:rPr>
              <w:t>n</w:t>
            </w:r>
            <w:r>
              <w:rPr>
                <w:rFonts w:ascii="Calibri Light" w:eastAsia="Calibri Light" w:hAnsi="Calibri Light" w:cs="Calibri Light"/>
                <w:color w:val="FFFFFF"/>
                <w:sz w:val="24"/>
                <w:szCs w:val="24"/>
              </w:rPr>
              <w:t xml:space="preserve">g </w:t>
            </w:r>
            <w:r>
              <w:rPr>
                <w:rFonts w:ascii="Calibri Light" w:eastAsia="Calibri Light" w:hAnsi="Calibri Light" w:cs="Calibri Light"/>
                <w:color w:val="FFFFFF"/>
                <w:spacing w:val="-2"/>
                <w:sz w:val="24"/>
                <w:szCs w:val="24"/>
              </w:rPr>
              <w:t>g</w:t>
            </w:r>
            <w:r>
              <w:rPr>
                <w:rFonts w:ascii="Calibri Light" w:eastAsia="Calibri Light" w:hAnsi="Calibri Light" w:cs="Calibri Light"/>
                <w:color w:val="FFFFFF"/>
                <w:sz w:val="24"/>
                <w:szCs w:val="24"/>
              </w:rPr>
              <w:t>a</w:t>
            </w:r>
            <w:r>
              <w:rPr>
                <w:rFonts w:ascii="Calibri Light" w:eastAsia="Calibri Light" w:hAnsi="Calibri Light" w:cs="Calibri Light"/>
                <w:color w:val="FFFFFF"/>
                <w:spacing w:val="-2"/>
                <w:sz w:val="24"/>
                <w:szCs w:val="24"/>
              </w:rPr>
              <w:t>p</w:t>
            </w:r>
            <w:r>
              <w:rPr>
                <w:rFonts w:ascii="Calibri Light" w:eastAsia="Calibri Light" w:hAnsi="Calibri Light" w:cs="Calibri Light"/>
                <w:color w:val="FFFFFF"/>
                <w:sz w:val="24"/>
                <w:szCs w:val="24"/>
              </w:rPr>
              <w:t>s</w:t>
            </w:r>
          </w:p>
        </w:tc>
        <w:tc>
          <w:tcPr>
            <w:tcW w:w="6131" w:type="dxa"/>
            <w:tcBorders>
              <w:top w:val="single" w:sz="5" w:space="0" w:color="000000"/>
              <w:left w:val="single" w:sz="5" w:space="0" w:color="000000"/>
              <w:bottom w:val="single" w:sz="5" w:space="0" w:color="000000"/>
              <w:right w:val="single" w:sz="5" w:space="0" w:color="000000"/>
            </w:tcBorders>
            <w:shd w:val="clear" w:color="auto" w:fill="DEEAF6"/>
          </w:tcPr>
          <w:p w:rsidR="000A4003" w:rsidRDefault="000A4003" w:rsidP="002B363A">
            <w:pPr>
              <w:spacing w:before="5" w:line="260" w:lineRule="exact"/>
              <w:jc w:val="lowKashida"/>
              <w:rPr>
                <w:sz w:val="26"/>
                <w:szCs w:val="26"/>
              </w:rPr>
            </w:pPr>
          </w:p>
          <w:p w:rsidR="000A4003" w:rsidRDefault="002B363A" w:rsidP="002B363A">
            <w:pPr>
              <w:ind w:left="312" w:right="63" w:hanging="284"/>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2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ff</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2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om  </w:t>
            </w:r>
            <w:r>
              <w:rPr>
                <w:rFonts w:ascii="Calibri Light" w:eastAsia="Calibri Light" w:hAnsi="Calibri Light" w:cs="Calibri Light"/>
                <w:spacing w:val="24"/>
                <w:sz w:val="22"/>
                <w:szCs w:val="22"/>
              </w:rPr>
              <w:t xml:space="preserve"> </w:t>
            </w:r>
            <w:r>
              <w:rPr>
                <w:rFonts w:ascii="Calibri Light" w:eastAsia="Calibri Light" w:hAnsi="Calibri Light" w:cs="Calibri Light"/>
                <w:sz w:val="22"/>
                <w:szCs w:val="22"/>
              </w:rPr>
              <w:t>reso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rce  </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all</w:t>
            </w:r>
            <w:r>
              <w:rPr>
                <w:rFonts w:ascii="Calibri Light" w:eastAsia="Calibri Light" w:hAnsi="Calibri Light" w:cs="Calibri Light"/>
                <w:spacing w:val="6"/>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26"/>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ng  </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p>
          <w:p w:rsidR="000A4003" w:rsidRDefault="002B363A" w:rsidP="002B363A">
            <w:pPr>
              <w:ind w:left="28"/>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pace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 exp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5"/>
                <w:sz w:val="22"/>
                <w:szCs w:val="22"/>
              </w:rPr>
              <w:t>s</w:t>
            </w:r>
            <w:r>
              <w:rPr>
                <w:rFonts w:ascii="Calibri Light" w:eastAsia="Calibri Light" w:hAnsi="Calibri Light" w:cs="Calibri Light"/>
                <w:sz w:val="22"/>
                <w:szCs w:val="22"/>
              </w:rPr>
              <w:t>.</w:t>
            </w:r>
          </w:p>
        </w:tc>
      </w:tr>
    </w:tbl>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before="4" w:line="280" w:lineRule="exact"/>
        <w:jc w:val="lowKashida"/>
        <w:rPr>
          <w:sz w:val="28"/>
          <w:szCs w:val="28"/>
        </w:rPr>
      </w:pPr>
    </w:p>
    <w:p w:rsidR="000A4003" w:rsidRDefault="003E16D8" w:rsidP="002B363A">
      <w:pPr>
        <w:spacing w:before="10"/>
        <w:ind w:left="120" w:right="2315"/>
        <w:jc w:val="lowKashida"/>
        <w:rPr>
          <w:rFonts w:ascii="Calibri Light" w:eastAsia="Calibri Light" w:hAnsi="Calibri Light" w:cs="Calibri Light"/>
          <w:sz w:val="22"/>
          <w:szCs w:val="22"/>
        </w:rPr>
      </w:pPr>
      <w:r>
        <w:rPr>
          <w:noProof/>
        </w:rPr>
        <mc:AlternateContent>
          <mc:Choice Requires="wpg">
            <w:drawing>
              <wp:anchor distT="0" distB="0" distL="114300" distR="114300" simplePos="0" relativeHeight="251658752" behindDoc="1" locked="0" layoutInCell="1" allowOverlap="1">
                <wp:simplePos x="0" y="0"/>
                <wp:positionH relativeFrom="page">
                  <wp:posOffset>1276985</wp:posOffset>
                </wp:positionH>
                <wp:positionV relativeFrom="page">
                  <wp:posOffset>1755775</wp:posOffset>
                </wp:positionV>
                <wp:extent cx="844550" cy="1061085"/>
                <wp:effectExtent l="0" t="0" r="0" b="0"/>
                <wp:wrapNone/>
                <wp:docPr id="7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061085"/>
                          <a:chOff x="2011" y="2765"/>
                          <a:chExt cx="1330" cy="1671"/>
                        </a:xfrm>
                      </wpg:grpSpPr>
                      <wpg:grpSp>
                        <wpg:cNvPr id="80" name="Group 78"/>
                        <wpg:cNvGrpSpPr>
                          <a:grpSpLocks/>
                        </wpg:cNvGrpSpPr>
                        <wpg:grpSpPr bwMode="auto">
                          <a:xfrm>
                            <a:off x="2021" y="2775"/>
                            <a:ext cx="1310" cy="533"/>
                            <a:chOff x="2021" y="2775"/>
                            <a:chExt cx="1310" cy="533"/>
                          </a:xfrm>
                        </wpg:grpSpPr>
                        <wps:wsp>
                          <wps:cNvPr id="81" name="Freeform 85"/>
                          <wps:cNvSpPr>
                            <a:spLocks/>
                          </wps:cNvSpPr>
                          <wps:spPr bwMode="auto">
                            <a:xfrm>
                              <a:off x="2021" y="2775"/>
                              <a:ext cx="1310" cy="533"/>
                            </a:xfrm>
                            <a:custGeom>
                              <a:avLst/>
                              <a:gdLst>
                                <a:gd name="T0" fmla="+- 0 2021 2021"/>
                                <a:gd name="T1" fmla="*/ T0 w 1310"/>
                                <a:gd name="T2" fmla="+- 0 3308 2775"/>
                                <a:gd name="T3" fmla="*/ 3308 h 533"/>
                                <a:gd name="T4" fmla="+- 0 3332 2021"/>
                                <a:gd name="T5" fmla="*/ T4 w 1310"/>
                                <a:gd name="T6" fmla="+- 0 3308 2775"/>
                                <a:gd name="T7" fmla="*/ 3308 h 533"/>
                                <a:gd name="T8" fmla="+- 0 3332 2021"/>
                                <a:gd name="T9" fmla="*/ T8 w 1310"/>
                                <a:gd name="T10" fmla="+- 0 2775 2775"/>
                                <a:gd name="T11" fmla="*/ 2775 h 533"/>
                                <a:gd name="T12" fmla="+- 0 2021 2021"/>
                                <a:gd name="T13" fmla="*/ T12 w 1310"/>
                                <a:gd name="T14" fmla="+- 0 2775 2775"/>
                                <a:gd name="T15" fmla="*/ 2775 h 533"/>
                                <a:gd name="T16" fmla="+- 0 2021 2021"/>
                                <a:gd name="T17" fmla="*/ T16 w 1310"/>
                                <a:gd name="T18" fmla="+- 0 3308 2775"/>
                                <a:gd name="T19" fmla="*/ 3308 h 533"/>
                              </a:gdLst>
                              <a:ahLst/>
                              <a:cxnLst>
                                <a:cxn ang="0">
                                  <a:pos x="T1" y="T3"/>
                                </a:cxn>
                                <a:cxn ang="0">
                                  <a:pos x="T5" y="T7"/>
                                </a:cxn>
                                <a:cxn ang="0">
                                  <a:pos x="T9" y="T11"/>
                                </a:cxn>
                                <a:cxn ang="0">
                                  <a:pos x="T13" y="T15"/>
                                </a:cxn>
                                <a:cxn ang="0">
                                  <a:pos x="T17" y="T19"/>
                                </a:cxn>
                              </a:cxnLst>
                              <a:rect l="0" t="0" r="r" b="b"/>
                              <a:pathLst>
                                <a:path w="1310" h="533">
                                  <a:moveTo>
                                    <a:pt x="0" y="533"/>
                                  </a:moveTo>
                                  <a:lnTo>
                                    <a:pt x="1311" y="533"/>
                                  </a:lnTo>
                                  <a:lnTo>
                                    <a:pt x="1311" y="0"/>
                                  </a:lnTo>
                                  <a:lnTo>
                                    <a:pt x="0" y="0"/>
                                  </a:lnTo>
                                  <a:lnTo>
                                    <a:pt x="0" y="533"/>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82" name="Group 79"/>
                          <wpg:cNvGrpSpPr>
                            <a:grpSpLocks/>
                          </wpg:cNvGrpSpPr>
                          <wpg:grpSpPr bwMode="auto">
                            <a:xfrm>
                              <a:off x="2021" y="3308"/>
                              <a:ext cx="1310" cy="293"/>
                              <a:chOff x="2021" y="3308"/>
                              <a:chExt cx="1310" cy="293"/>
                            </a:xfrm>
                          </wpg:grpSpPr>
                          <wps:wsp>
                            <wps:cNvPr id="83" name="Freeform 84"/>
                            <wps:cNvSpPr>
                              <a:spLocks/>
                            </wps:cNvSpPr>
                            <wps:spPr bwMode="auto">
                              <a:xfrm>
                                <a:off x="2021" y="3308"/>
                                <a:ext cx="1310" cy="293"/>
                              </a:xfrm>
                              <a:custGeom>
                                <a:avLst/>
                                <a:gdLst>
                                  <a:gd name="T0" fmla="+- 0 2021 2021"/>
                                  <a:gd name="T1" fmla="*/ T0 w 1310"/>
                                  <a:gd name="T2" fmla="+- 0 3600 3308"/>
                                  <a:gd name="T3" fmla="*/ 3600 h 293"/>
                                  <a:gd name="T4" fmla="+- 0 3332 2021"/>
                                  <a:gd name="T5" fmla="*/ T4 w 1310"/>
                                  <a:gd name="T6" fmla="+- 0 3600 3308"/>
                                  <a:gd name="T7" fmla="*/ 3600 h 293"/>
                                  <a:gd name="T8" fmla="+- 0 3332 2021"/>
                                  <a:gd name="T9" fmla="*/ T8 w 1310"/>
                                  <a:gd name="T10" fmla="+- 0 3308 3308"/>
                                  <a:gd name="T11" fmla="*/ 3308 h 293"/>
                                  <a:gd name="T12" fmla="+- 0 2021 2021"/>
                                  <a:gd name="T13" fmla="*/ T12 w 1310"/>
                                  <a:gd name="T14" fmla="+- 0 3308 3308"/>
                                  <a:gd name="T15" fmla="*/ 3308 h 293"/>
                                  <a:gd name="T16" fmla="+- 0 2021 2021"/>
                                  <a:gd name="T17" fmla="*/ T16 w 1310"/>
                                  <a:gd name="T18" fmla="+- 0 3600 3308"/>
                                  <a:gd name="T19" fmla="*/ 3600 h 293"/>
                                </a:gdLst>
                                <a:ahLst/>
                                <a:cxnLst>
                                  <a:cxn ang="0">
                                    <a:pos x="T1" y="T3"/>
                                  </a:cxn>
                                  <a:cxn ang="0">
                                    <a:pos x="T5" y="T7"/>
                                  </a:cxn>
                                  <a:cxn ang="0">
                                    <a:pos x="T9" y="T11"/>
                                  </a:cxn>
                                  <a:cxn ang="0">
                                    <a:pos x="T13" y="T15"/>
                                  </a:cxn>
                                  <a:cxn ang="0">
                                    <a:pos x="T17" y="T19"/>
                                  </a:cxn>
                                </a:cxnLst>
                                <a:rect l="0" t="0" r="r" b="b"/>
                                <a:pathLst>
                                  <a:path w="1310" h="293">
                                    <a:moveTo>
                                      <a:pt x="0" y="292"/>
                                    </a:moveTo>
                                    <a:lnTo>
                                      <a:pt x="1311" y="292"/>
                                    </a:lnTo>
                                    <a:lnTo>
                                      <a:pt x="1311" y="0"/>
                                    </a:lnTo>
                                    <a:lnTo>
                                      <a:pt x="0" y="0"/>
                                    </a:lnTo>
                                    <a:lnTo>
                                      <a:pt x="0" y="292"/>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84" name="Group 80"/>
                            <wpg:cNvGrpSpPr>
                              <a:grpSpLocks/>
                            </wpg:cNvGrpSpPr>
                            <wpg:grpSpPr bwMode="auto">
                              <a:xfrm>
                                <a:off x="2021" y="3600"/>
                                <a:ext cx="1310" cy="293"/>
                                <a:chOff x="2021" y="3600"/>
                                <a:chExt cx="1310" cy="293"/>
                              </a:xfrm>
                            </wpg:grpSpPr>
                            <wps:wsp>
                              <wps:cNvPr id="85" name="Freeform 83"/>
                              <wps:cNvSpPr>
                                <a:spLocks/>
                              </wps:cNvSpPr>
                              <wps:spPr bwMode="auto">
                                <a:xfrm>
                                  <a:off x="2021" y="3600"/>
                                  <a:ext cx="1310" cy="293"/>
                                </a:xfrm>
                                <a:custGeom>
                                  <a:avLst/>
                                  <a:gdLst>
                                    <a:gd name="T0" fmla="+- 0 2021 2021"/>
                                    <a:gd name="T1" fmla="*/ T0 w 1310"/>
                                    <a:gd name="T2" fmla="+- 0 3893 3600"/>
                                    <a:gd name="T3" fmla="*/ 3893 h 293"/>
                                    <a:gd name="T4" fmla="+- 0 3332 2021"/>
                                    <a:gd name="T5" fmla="*/ T4 w 1310"/>
                                    <a:gd name="T6" fmla="+- 0 3893 3600"/>
                                    <a:gd name="T7" fmla="*/ 3893 h 293"/>
                                    <a:gd name="T8" fmla="+- 0 3332 2021"/>
                                    <a:gd name="T9" fmla="*/ T8 w 1310"/>
                                    <a:gd name="T10" fmla="+- 0 3600 3600"/>
                                    <a:gd name="T11" fmla="*/ 3600 h 293"/>
                                    <a:gd name="T12" fmla="+- 0 2021 2021"/>
                                    <a:gd name="T13" fmla="*/ T12 w 1310"/>
                                    <a:gd name="T14" fmla="+- 0 3600 3600"/>
                                    <a:gd name="T15" fmla="*/ 3600 h 293"/>
                                    <a:gd name="T16" fmla="+- 0 2021 2021"/>
                                    <a:gd name="T17" fmla="*/ T16 w 1310"/>
                                    <a:gd name="T18" fmla="+- 0 3893 3600"/>
                                    <a:gd name="T19" fmla="*/ 3893 h 293"/>
                                  </a:gdLst>
                                  <a:ahLst/>
                                  <a:cxnLst>
                                    <a:cxn ang="0">
                                      <a:pos x="T1" y="T3"/>
                                    </a:cxn>
                                    <a:cxn ang="0">
                                      <a:pos x="T5" y="T7"/>
                                    </a:cxn>
                                    <a:cxn ang="0">
                                      <a:pos x="T9" y="T11"/>
                                    </a:cxn>
                                    <a:cxn ang="0">
                                      <a:pos x="T13" y="T15"/>
                                    </a:cxn>
                                    <a:cxn ang="0">
                                      <a:pos x="T17" y="T19"/>
                                    </a:cxn>
                                  </a:cxnLst>
                                  <a:rect l="0" t="0" r="r" b="b"/>
                                  <a:pathLst>
                                    <a:path w="1310" h="293">
                                      <a:moveTo>
                                        <a:pt x="0" y="293"/>
                                      </a:moveTo>
                                      <a:lnTo>
                                        <a:pt x="1311" y="293"/>
                                      </a:lnTo>
                                      <a:lnTo>
                                        <a:pt x="1311" y="0"/>
                                      </a:lnTo>
                                      <a:lnTo>
                                        <a:pt x="0" y="0"/>
                                      </a:lnTo>
                                      <a:lnTo>
                                        <a:pt x="0" y="293"/>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86" name="Group 81"/>
                              <wpg:cNvGrpSpPr>
                                <a:grpSpLocks/>
                              </wpg:cNvGrpSpPr>
                              <wpg:grpSpPr bwMode="auto">
                                <a:xfrm>
                                  <a:off x="2021" y="3893"/>
                                  <a:ext cx="1310" cy="533"/>
                                  <a:chOff x="2021" y="3893"/>
                                  <a:chExt cx="1310" cy="533"/>
                                </a:xfrm>
                              </wpg:grpSpPr>
                              <wps:wsp>
                                <wps:cNvPr id="87" name="Freeform 82"/>
                                <wps:cNvSpPr>
                                  <a:spLocks/>
                                </wps:cNvSpPr>
                                <wps:spPr bwMode="auto">
                                  <a:xfrm>
                                    <a:off x="2021" y="3893"/>
                                    <a:ext cx="1310" cy="533"/>
                                  </a:xfrm>
                                  <a:custGeom>
                                    <a:avLst/>
                                    <a:gdLst>
                                      <a:gd name="T0" fmla="+- 0 2021 2021"/>
                                      <a:gd name="T1" fmla="*/ T0 w 1310"/>
                                      <a:gd name="T2" fmla="+- 0 4426 3893"/>
                                      <a:gd name="T3" fmla="*/ 4426 h 533"/>
                                      <a:gd name="T4" fmla="+- 0 3332 2021"/>
                                      <a:gd name="T5" fmla="*/ T4 w 1310"/>
                                      <a:gd name="T6" fmla="+- 0 4426 3893"/>
                                      <a:gd name="T7" fmla="*/ 4426 h 533"/>
                                      <a:gd name="T8" fmla="+- 0 3332 2021"/>
                                      <a:gd name="T9" fmla="*/ T8 w 1310"/>
                                      <a:gd name="T10" fmla="+- 0 3893 3893"/>
                                      <a:gd name="T11" fmla="*/ 3893 h 533"/>
                                      <a:gd name="T12" fmla="+- 0 2021 2021"/>
                                      <a:gd name="T13" fmla="*/ T12 w 1310"/>
                                      <a:gd name="T14" fmla="+- 0 3893 3893"/>
                                      <a:gd name="T15" fmla="*/ 3893 h 533"/>
                                      <a:gd name="T16" fmla="+- 0 2021 2021"/>
                                      <a:gd name="T17" fmla="*/ T16 w 1310"/>
                                      <a:gd name="T18" fmla="+- 0 4426 3893"/>
                                      <a:gd name="T19" fmla="*/ 4426 h 533"/>
                                    </a:gdLst>
                                    <a:ahLst/>
                                    <a:cxnLst>
                                      <a:cxn ang="0">
                                        <a:pos x="T1" y="T3"/>
                                      </a:cxn>
                                      <a:cxn ang="0">
                                        <a:pos x="T5" y="T7"/>
                                      </a:cxn>
                                      <a:cxn ang="0">
                                        <a:pos x="T9" y="T11"/>
                                      </a:cxn>
                                      <a:cxn ang="0">
                                        <a:pos x="T13" y="T15"/>
                                      </a:cxn>
                                      <a:cxn ang="0">
                                        <a:pos x="T17" y="T19"/>
                                      </a:cxn>
                                    </a:cxnLst>
                                    <a:rect l="0" t="0" r="r" b="b"/>
                                    <a:pathLst>
                                      <a:path w="1310" h="533">
                                        <a:moveTo>
                                          <a:pt x="0" y="533"/>
                                        </a:moveTo>
                                        <a:lnTo>
                                          <a:pt x="1311" y="533"/>
                                        </a:lnTo>
                                        <a:lnTo>
                                          <a:pt x="1311" y="0"/>
                                        </a:lnTo>
                                        <a:lnTo>
                                          <a:pt x="0" y="0"/>
                                        </a:lnTo>
                                        <a:lnTo>
                                          <a:pt x="0" y="533"/>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0E5DD9E5" id="Group 77" o:spid="_x0000_s1026" style="position:absolute;margin-left:100.55pt;margin-top:138.25pt;width:66.5pt;height:83.55pt;z-index:-251657728;mso-position-horizontal-relative:page;mso-position-vertical-relative:page" coordorigin="2011,2765" coordsize="1330,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">
                <v:group id="Group 78" o:spid="_x0000_s1027" style="position:absolute;left:2021;top:2775;width:1310;height:533" coordorigin="2021,2775"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5" o:spid="_x0000_s1028" style="position:absolute;left:2021;top:2775;width:1310;height:533;visibility:visible;mso-wrap-style:square;v-text-anchor:top"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" path="m,533r1311,l1311,,,,,533xe" fillcolor="#2d74b5" stroked="f">
                    <v:path arrowok="t" o:connecttype="custom" o:connectlocs="0,3308;1311,3308;1311,2775;0,2775;0,3308" o:connectangles="0,0,0,0,0"/>
                  </v:shape>
                  <v:group id="Group 79" o:spid="_x0000_s1029" style="position:absolute;left:2021;top:3308;width:1310;height:293" coordorigin="2021,3308" coordsize="1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4" o:spid="_x0000_s1030" style="position:absolute;left:2021;top:3308;width:1310;height:293;visibility:visible;mso-wrap-style:square;v-text-anchor:top" coordsize="1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" path="m,292r1311,l1311,,,,,292xe" fillcolor="#2d74b5" stroked="f">
                      <v:path arrowok="t" o:connecttype="custom" o:connectlocs="0,3600;1311,3600;1311,3308;0,3308;0,3600" o:connectangles="0,0,0,0,0"/>
                    </v:shape>
                    <v:group id="Group 80" o:spid="_x0000_s1031" style="position:absolute;left:2021;top:3600;width:1310;height:293" coordorigin="2021,3600" coordsize="1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3" o:spid="_x0000_s1032" style="position:absolute;left:2021;top:3600;width:1310;height:293;visibility:visible;mso-wrap-style:square;v-text-anchor:top" coordsize="13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" path="m,293r1311,l1311,,,,,293xe" fillcolor="#2d74b5" stroked="f">
                        <v:path arrowok="t" o:connecttype="custom" o:connectlocs="0,3893;1311,3893;1311,3600;0,3600;0,3893" o:connectangles="0,0,0,0,0"/>
                      </v:shape>
                      <v:group id="Group 81" o:spid="_x0000_s1033" style="position:absolute;left:2021;top:3893;width:1310;height:533" coordorigin="2021,3893"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4" style="position:absolute;left:2021;top:3893;width:1310;height:533;visibility:visible;mso-wrap-style:square;v-text-anchor:top"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" path="m,533r1311,l1311,,,,,533xe" fillcolor="#2d74b5" stroked="f">
                          <v:path arrowok="t" o:connecttype="custom" o:connectlocs="0,4426;1311,4426;1311,3893;0,3893;0,4426" o:connectangles="0,0,0,0,0"/>
                        </v:shape>
                      </v:group>
                    </v:group>
                  </v:group>
                </v:group>
                <w10:wrap anchorx="page" anchory="page"/>
              </v:group>
            </w:pict>
          </mc:Fallback>
        </mc:AlternateContent>
      </w:r>
      <w:r>
        <w:rPr>
          <w:noProof/>
        </w:rPr>
        <mc:AlternateContent>
          <mc:Choice Requires="wpg">
            <w:drawing>
              <wp:anchor distT="0" distB="0" distL="114300" distR="114300" simplePos="0" relativeHeight="251659776" behindDoc="1" locked="0" layoutInCell="1" allowOverlap="1">
                <wp:simplePos x="0" y="0"/>
                <wp:positionH relativeFrom="page">
                  <wp:posOffset>1276985</wp:posOffset>
                </wp:positionH>
                <wp:positionV relativeFrom="page">
                  <wp:posOffset>3278505</wp:posOffset>
                </wp:positionV>
                <wp:extent cx="844550" cy="689610"/>
                <wp:effectExtent l="0" t="0" r="0" b="0"/>
                <wp:wrapNone/>
                <wp:docPr id="7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689610"/>
                          <a:chOff x="2011" y="5163"/>
                          <a:chExt cx="1330" cy="1086"/>
                        </a:xfrm>
                      </wpg:grpSpPr>
                      <wpg:grpSp>
                        <wpg:cNvPr id="75" name="Group 73"/>
                        <wpg:cNvGrpSpPr>
                          <a:grpSpLocks/>
                        </wpg:cNvGrpSpPr>
                        <wpg:grpSpPr bwMode="auto">
                          <a:xfrm>
                            <a:off x="2021" y="5173"/>
                            <a:ext cx="1310" cy="533"/>
                            <a:chOff x="2021" y="5173"/>
                            <a:chExt cx="1310" cy="533"/>
                          </a:xfrm>
                        </wpg:grpSpPr>
                        <wps:wsp>
                          <wps:cNvPr id="76" name="Freeform 76"/>
                          <wps:cNvSpPr>
                            <a:spLocks/>
                          </wps:cNvSpPr>
                          <wps:spPr bwMode="auto">
                            <a:xfrm>
                              <a:off x="2021" y="5173"/>
                              <a:ext cx="1310" cy="533"/>
                            </a:xfrm>
                            <a:custGeom>
                              <a:avLst/>
                              <a:gdLst>
                                <a:gd name="T0" fmla="+- 0 2021 2021"/>
                                <a:gd name="T1" fmla="*/ T0 w 1310"/>
                                <a:gd name="T2" fmla="+- 0 5706 5173"/>
                                <a:gd name="T3" fmla="*/ 5706 h 533"/>
                                <a:gd name="T4" fmla="+- 0 3332 2021"/>
                                <a:gd name="T5" fmla="*/ T4 w 1310"/>
                                <a:gd name="T6" fmla="+- 0 5706 5173"/>
                                <a:gd name="T7" fmla="*/ 5706 h 533"/>
                                <a:gd name="T8" fmla="+- 0 3332 2021"/>
                                <a:gd name="T9" fmla="*/ T8 w 1310"/>
                                <a:gd name="T10" fmla="+- 0 5173 5173"/>
                                <a:gd name="T11" fmla="*/ 5173 h 533"/>
                                <a:gd name="T12" fmla="+- 0 2021 2021"/>
                                <a:gd name="T13" fmla="*/ T12 w 1310"/>
                                <a:gd name="T14" fmla="+- 0 5173 5173"/>
                                <a:gd name="T15" fmla="*/ 5173 h 533"/>
                                <a:gd name="T16" fmla="+- 0 2021 2021"/>
                                <a:gd name="T17" fmla="*/ T16 w 1310"/>
                                <a:gd name="T18" fmla="+- 0 5706 5173"/>
                                <a:gd name="T19" fmla="*/ 5706 h 533"/>
                              </a:gdLst>
                              <a:ahLst/>
                              <a:cxnLst>
                                <a:cxn ang="0">
                                  <a:pos x="T1" y="T3"/>
                                </a:cxn>
                                <a:cxn ang="0">
                                  <a:pos x="T5" y="T7"/>
                                </a:cxn>
                                <a:cxn ang="0">
                                  <a:pos x="T9" y="T11"/>
                                </a:cxn>
                                <a:cxn ang="0">
                                  <a:pos x="T13" y="T15"/>
                                </a:cxn>
                                <a:cxn ang="0">
                                  <a:pos x="T17" y="T19"/>
                                </a:cxn>
                              </a:cxnLst>
                              <a:rect l="0" t="0" r="r" b="b"/>
                              <a:pathLst>
                                <a:path w="1310" h="533">
                                  <a:moveTo>
                                    <a:pt x="0" y="533"/>
                                  </a:moveTo>
                                  <a:lnTo>
                                    <a:pt x="1311" y="533"/>
                                  </a:lnTo>
                                  <a:lnTo>
                                    <a:pt x="1311" y="0"/>
                                  </a:lnTo>
                                  <a:lnTo>
                                    <a:pt x="0" y="0"/>
                                  </a:lnTo>
                                  <a:lnTo>
                                    <a:pt x="0" y="533"/>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77" name="Group 74"/>
                          <wpg:cNvGrpSpPr>
                            <a:grpSpLocks/>
                          </wpg:cNvGrpSpPr>
                          <wpg:grpSpPr bwMode="auto">
                            <a:xfrm>
                              <a:off x="2021" y="5706"/>
                              <a:ext cx="1310" cy="533"/>
                              <a:chOff x="2021" y="5706"/>
                              <a:chExt cx="1310" cy="533"/>
                            </a:xfrm>
                          </wpg:grpSpPr>
                          <wps:wsp>
                            <wps:cNvPr id="78" name="Freeform 75"/>
                            <wps:cNvSpPr>
                              <a:spLocks/>
                            </wps:cNvSpPr>
                            <wps:spPr bwMode="auto">
                              <a:xfrm>
                                <a:off x="2021" y="5706"/>
                                <a:ext cx="1310" cy="533"/>
                              </a:xfrm>
                              <a:custGeom>
                                <a:avLst/>
                                <a:gdLst>
                                  <a:gd name="T0" fmla="+- 0 2021 2021"/>
                                  <a:gd name="T1" fmla="*/ T0 w 1310"/>
                                  <a:gd name="T2" fmla="+- 0 6239 5706"/>
                                  <a:gd name="T3" fmla="*/ 6239 h 533"/>
                                  <a:gd name="T4" fmla="+- 0 3332 2021"/>
                                  <a:gd name="T5" fmla="*/ T4 w 1310"/>
                                  <a:gd name="T6" fmla="+- 0 6239 5706"/>
                                  <a:gd name="T7" fmla="*/ 6239 h 533"/>
                                  <a:gd name="T8" fmla="+- 0 3332 2021"/>
                                  <a:gd name="T9" fmla="*/ T8 w 1310"/>
                                  <a:gd name="T10" fmla="+- 0 5706 5706"/>
                                  <a:gd name="T11" fmla="*/ 5706 h 533"/>
                                  <a:gd name="T12" fmla="+- 0 2021 2021"/>
                                  <a:gd name="T13" fmla="*/ T12 w 1310"/>
                                  <a:gd name="T14" fmla="+- 0 5706 5706"/>
                                  <a:gd name="T15" fmla="*/ 5706 h 533"/>
                                  <a:gd name="T16" fmla="+- 0 2021 2021"/>
                                  <a:gd name="T17" fmla="*/ T16 w 1310"/>
                                  <a:gd name="T18" fmla="+- 0 6239 5706"/>
                                  <a:gd name="T19" fmla="*/ 6239 h 533"/>
                                </a:gdLst>
                                <a:ahLst/>
                                <a:cxnLst>
                                  <a:cxn ang="0">
                                    <a:pos x="T1" y="T3"/>
                                  </a:cxn>
                                  <a:cxn ang="0">
                                    <a:pos x="T5" y="T7"/>
                                  </a:cxn>
                                  <a:cxn ang="0">
                                    <a:pos x="T9" y="T11"/>
                                  </a:cxn>
                                  <a:cxn ang="0">
                                    <a:pos x="T13" y="T15"/>
                                  </a:cxn>
                                  <a:cxn ang="0">
                                    <a:pos x="T17" y="T19"/>
                                  </a:cxn>
                                </a:cxnLst>
                                <a:rect l="0" t="0" r="r" b="b"/>
                                <a:pathLst>
                                  <a:path w="1310" h="533">
                                    <a:moveTo>
                                      <a:pt x="0" y="533"/>
                                    </a:moveTo>
                                    <a:lnTo>
                                      <a:pt x="1311" y="533"/>
                                    </a:lnTo>
                                    <a:lnTo>
                                      <a:pt x="1311" y="0"/>
                                    </a:lnTo>
                                    <a:lnTo>
                                      <a:pt x="0" y="0"/>
                                    </a:lnTo>
                                    <a:lnTo>
                                      <a:pt x="0" y="533"/>
                                    </a:lnTo>
                                    <a:close/>
                                  </a:path>
                                </a:pathLst>
                              </a:custGeom>
                              <a:solidFill>
                                <a:srgbClr val="2D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8977481" id="Group 72" o:spid="_x0000_s1026" style="position:absolute;margin-left:100.55pt;margin-top:258.15pt;width:66.5pt;height:54.3pt;z-index:-251656704;mso-position-horizontal-relative:page;mso-position-vertical-relative:page" coordorigin="2011,5163" coordsize="1330,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">
                <v:group id="Group 73" o:spid="_x0000_s1027" style="position:absolute;left:2021;top:5173;width:1310;height:533" coordorigin="2021,5173"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6" o:spid="_x0000_s1028" style="position:absolute;left:2021;top:5173;width:1310;height:533;visibility:visible;mso-wrap-style:square;v-text-anchor:top"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" path="m,533r1311,l1311,,,,,533xe" fillcolor="#2d74b5" stroked="f">
                    <v:path arrowok="t" o:connecttype="custom" o:connectlocs="0,5706;1311,5706;1311,5173;0,5173;0,5706" o:connectangles="0,0,0,0,0"/>
                  </v:shape>
                  <v:group id="Group 74" o:spid="_x0000_s1029" style="position:absolute;left:2021;top:5706;width:1310;height:533" coordorigin="2021,5706"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5" o:spid="_x0000_s1030" style="position:absolute;left:2021;top:5706;width:1310;height:533;visibility:visible;mso-wrap-style:square;v-text-anchor:top" coordsize="13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" path="m,533r1311,l1311,,,,,533xe" fillcolor="#2d74b5" stroked="f">
                      <v:path arrowok="t" o:connecttype="custom" o:connectlocs="0,6239;1311,6239;1311,5706;0,5706;0,6239" o:connectangles="0,0,0,0,0"/>
                    </v:shape>
                  </v:group>
                </v:group>
                <w10:wrap anchorx="page" anchory="page"/>
              </v:group>
            </w:pict>
          </mc:Fallback>
        </mc:AlternateContent>
      </w:r>
      <w:r w:rsidR="002B363A">
        <w:rPr>
          <w:rFonts w:ascii="Trebuchet MS" w:eastAsia="Trebuchet MS" w:hAnsi="Trebuchet MS" w:cs="Trebuchet MS"/>
          <w:color w:val="EC7C30"/>
          <w:sz w:val="38"/>
          <w:szCs w:val="38"/>
        </w:rPr>
        <w:t xml:space="preserve">2.4   </w:t>
      </w:r>
      <w:r w:rsidR="002B363A">
        <w:rPr>
          <w:rFonts w:ascii="Trebuchet MS" w:eastAsia="Trebuchet MS" w:hAnsi="Trebuchet MS" w:cs="Trebuchet MS"/>
          <w:color w:val="EC7C30"/>
          <w:spacing w:val="20"/>
          <w:sz w:val="38"/>
          <w:szCs w:val="38"/>
        </w:rPr>
        <w:t xml:space="preserve"> </w:t>
      </w:r>
      <w:r w:rsidR="002B363A">
        <w:rPr>
          <w:rFonts w:ascii="Calibri Light" w:eastAsia="Calibri Light" w:hAnsi="Calibri Light" w:cs="Calibri Light"/>
          <w:color w:val="EC7C30"/>
          <w:sz w:val="22"/>
          <w:szCs w:val="22"/>
        </w:rPr>
        <w:t>R</w:t>
      </w:r>
      <w:r w:rsidR="002B363A">
        <w:rPr>
          <w:rFonts w:ascii="Calibri Light" w:eastAsia="Calibri Light" w:hAnsi="Calibri Light" w:cs="Calibri Light"/>
          <w:color w:val="EC7C30"/>
          <w:spacing w:val="-1"/>
          <w:sz w:val="22"/>
          <w:szCs w:val="22"/>
        </w:rPr>
        <w:t>a</w:t>
      </w:r>
      <w:r w:rsidR="002B363A">
        <w:rPr>
          <w:rFonts w:ascii="Calibri Light" w:eastAsia="Calibri Light" w:hAnsi="Calibri Light" w:cs="Calibri Light"/>
          <w:color w:val="EC7C30"/>
          <w:sz w:val="22"/>
          <w:szCs w:val="22"/>
        </w:rPr>
        <w:t>t</w:t>
      </w:r>
      <w:r w:rsidR="002B363A">
        <w:rPr>
          <w:rFonts w:ascii="Calibri Light" w:eastAsia="Calibri Light" w:hAnsi="Calibri Light" w:cs="Calibri Light"/>
          <w:color w:val="EC7C30"/>
          <w:spacing w:val="-1"/>
          <w:sz w:val="22"/>
          <w:szCs w:val="22"/>
        </w:rPr>
        <w:t>i</w:t>
      </w:r>
      <w:r w:rsidR="002B363A">
        <w:rPr>
          <w:rFonts w:ascii="Calibri Light" w:eastAsia="Calibri Light" w:hAnsi="Calibri Light" w:cs="Calibri Light"/>
          <w:color w:val="EC7C30"/>
          <w:sz w:val="22"/>
          <w:szCs w:val="22"/>
        </w:rPr>
        <w:t>ona</w:t>
      </w:r>
      <w:r w:rsidR="002B363A">
        <w:rPr>
          <w:rFonts w:ascii="Calibri Light" w:eastAsia="Calibri Light" w:hAnsi="Calibri Light" w:cs="Calibri Light"/>
          <w:color w:val="EC7C30"/>
          <w:spacing w:val="-1"/>
          <w:sz w:val="22"/>
          <w:szCs w:val="22"/>
        </w:rPr>
        <w:t>l</w:t>
      </w:r>
      <w:r w:rsidR="002B363A">
        <w:rPr>
          <w:rFonts w:ascii="Calibri Light" w:eastAsia="Calibri Light" w:hAnsi="Calibri Light" w:cs="Calibri Light"/>
          <w:color w:val="EC7C30"/>
          <w:sz w:val="22"/>
          <w:szCs w:val="22"/>
        </w:rPr>
        <w:t>e</w:t>
      </w:r>
      <w:r w:rsidR="002B363A">
        <w:rPr>
          <w:rFonts w:ascii="Calibri Light" w:eastAsia="Calibri Light" w:hAnsi="Calibri Light" w:cs="Calibri Light"/>
          <w:color w:val="EC7C30"/>
          <w:spacing w:val="-1"/>
          <w:sz w:val="22"/>
          <w:szCs w:val="22"/>
        </w:rPr>
        <w:t xml:space="preserve"> </w:t>
      </w:r>
      <w:r w:rsidR="002B363A">
        <w:rPr>
          <w:rFonts w:ascii="Calibri Light" w:eastAsia="Calibri Light" w:hAnsi="Calibri Light" w:cs="Calibri Light"/>
          <w:color w:val="EC7C30"/>
          <w:spacing w:val="2"/>
          <w:sz w:val="22"/>
          <w:szCs w:val="22"/>
        </w:rPr>
        <w:t>f</w:t>
      </w:r>
      <w:r w:rsidR="002B363A">
        <w:rPr>
          <w:rFonts w:ascii="Calibri Light" w:eastAsia="Calibri Light" w:hAnsi="Calibri Light" w:cs="Calibri Light"/>
          <w:color w:val="EC7C30"/>
          <w:sz w:val="22"/>
          <w:szCs w:val="22"/>
        </w:rPr>
        <w:t>or</w:t>
      </w:r>
      <w:r w:rsidR="002B363A">
        <w:rPr>
          <w:rFonts w:ascii="Calibri Light" w:eastAsia="Calibri Light" w:hAnsi="Calibri Light" w:cs="Calibri Light"/>
          <w:color w:val="EC7C30"/>
          <w:spacing w:val="-1"/>
          <w:sz w:val="22"/>
          <w:szCs w:val="22"/>
        </w:rPr>
        <w:t xml:space="preserve"> </w:t>
      </w:r>
      <w:r w:rsidR="002B363A">
        <w:rPr>
          <w:rFonts w:ascii="Calibri Light" w:eastAsia="Calibri Light" w:hAnsi="Calibri Light" w:cs="Calibri Light"/>
          <w:color w:val="EC7C30"/>
          <w:spacing w:val="1"/>
          <w:sz w:val="22"/>
          <w:szCs w:val="22"/>
        </w:rPr>
        <w:t>s</w:t>
      </w:r>
      <w:r w:rsidR="002B363A">
        <w:rPr>
          <w:rFonts w:ascii="Calibri Light" w:eastAsia="Calibri Light" w:hAnsi="Calibri Light" w:cs="Calibri Light"/>
          <w:color w:val="EC7C30"/>
          <w:sz w:val="22"/>
          <w:szCs w:val="22"/>
        </w:rPr>
        <w:t>oc</w:t>
      </w:r>
      <w:r w:rsidR="002B363A">
        <w:rPr>
          <w:rFonts w:ascii="Calibri Light" w:eastAsia="Calibri Light" w:hAnsi="Calibri Light" w:cs="Calibri Light"/>
          <w:color w:val="EC7C30"/>
          <w:spacing w:val="-1"/>
          <w:sz w:val="22"/>
          <w:szCs w:val="22"/>
        </w:rPr>
        <w:t>ia</w:t>
      </w:r>
      <w:r w:rsidR="002B363A">
        <w:rPr>
          <w:rFonts w:ascii="Calibri Light" w:eastAsia="Calibri Light" w:hAnsi="Calibri Light" w:cs="Calibri Light"/>
          <w:color w:val="EC7C30"/>
          <w:sz w:val="22"/>
          <w:szCs w:val="22"/>
        </w:rPr>
        <w:t>l</w:t>
      </w:r>
      <w:r w:rsidR="002B363A">
        <w:rPr>
          <w:rFonts w:ascii="Calibri Light" w:eastAsia="Calibri Light" w:hAnsi="Calibri Light" w:cs="Calibri Light"/>
          <w:color w:val="EC7C30"/>
          <w:spacing w:val="-1"/>
          <w:sz w:val="22"/>
          <w:szCs w:val="22"/>
        </w:rPr>
        <w:t xml:space="preserve"> p</w:t>
      </w:r>
      <w:r w:rsidR="002B363A">
        <w:rPr>
          <w:rFonts w:ascii="Calibri Light" w:eastAsia="Calibri Light" w:hAnsi="Calibri Light" w:cs="Calibri Light"/>
          <w:color w:val="EC7C30"/>
          <w:sz w:val="22"/>
          <w:szCs w:val="22"/>
        </w:rPr>
        <w:t>r</w:t>
      </w:r>
      <w:r w:rsidR="002B363A">
        <w:rPr>
          <w:rFonts w:ascii="Calibri Light" w:eastAsia="Calibri Light" w:hAnsi="Calibri Light" w:cs="Calibri Light"/>
          <w:color w:val="EC7C30"/>
          <w:spacing w:val="1"/>
          <w:sz w:val="22"/>
          <w:szCs w:val="22"/>
        </w:rPr>
        <w:t>o</w:t>
      </w:r>
      <w:r w:rsidR="002B363A">
        <w:rPr>
          <w:rFonts w:ascii="Calibri Light" w:eastAsia="Calibri Light" w:hAnsi="Calibri Light" w:cs="Calibri Light"/>
          <w:color w:val="EC7C30"/>
          <w:sz w:val="22"/>
          <w:szCs w:val="22"/>
        </w:rPr>
        <w:t>t</w:t>
      </w:r>
      <w:r w:rsidR="002B363A">
        <w:rPr>
          <w:rFonts w:ascii="Calibri Light" w:eastAsia="Calibri Light" w:hAnsi="Calibri Light" w:cs="Calibri Light"/>
          <w:color w:val="EC7C30"/>
          <w:spacing w:val="-2"/>
          <w:sz w:val="22"/>
          <w:szCs w:val="22"/>
        </w:rPr>
        <w:t>e</w:t>
      </w:r>
      <w:r w:rsidR="002B363A">
        <w:rPr>
          <w:rFonts w:ascii="Calibri Light" w:eastAsia="Calibri Light" w:hAnsi="Calibri Light" w:cs="Calibri Light"/>
          <w:color w:val="EC7C30"/>
          <w:sz w:val="22"/>
          <w:szCs w:val="22"/>
        </w:rPr>
        <w:t>c</w:t>
      </w:r>
      <w:r w:rsidR="002B363A">
        <w:rPr>
          <w:rFonts w:ascii="Calibri Light" w:eastAsia="Calibri Light" w:hAnsi="Calibri Light" w:cs="Calibri Light"/>
          <w:color w:val="EC7C30"/>
          <w:spacing w:val="-1"/>
          <w:sz w:val="22"/>
          <w:szCs w:val="22"/>
        </w:rPr>
        <w:t>ti</w:t>
      </w:r>
      <w:r w:rsidR="002B363A">
        <w:rPr>
          <w:rFonts w:ascii="Calibri Light" w:eastAsia="Calibri Light" w:hAnsi="Calibri Light" w:cs="Calibri Light"/>
          <w:color w:val="EC7C30"/>
          <w:sz w:val="22"/>
          <w:szCs w:val="22"/>
        </w:rPr>
        <w:t>on</w:t>
      </w:r>
      <w:r w:rsidR="002B363A">
        <w:rPr>
          <w:rFonts w:ascii="Calibri Light" w:eastAsia="Calibri Light" w:hAnsi="Calibri Light" w:cs="Calibri Light"/>
          <w:color w:val="EC7C30"/>
          <w:spacing w:val="1"/>
          <w:sz w:val="22"/>
          <w:szCs w:val="22"/>
        </w:rPr>
        <w:t xml:space="preserve"> </w:t>
      </w:r>
      <w:r w:rsidR="002B363A">
        <w:rPr>
          <w:rFonts w:ascii="Calibri Light" w:eastAsia="Calibri Light" w:hAnsi="Calibri Light" w:cs="Calibri Light"/>
          <w:color w:val="EC7C30"/>
          <w:spacing w:val="-1"/>
          <w:sz w:val="22"/>
          <w:szCs w:val="22"/>
        </w:rPr>
        <w:t>i</w:t>
      </w:r>
      <w:r w:rsidR="002B363A">
        <w:rPr>
          <w:rFonts w:ascii="Calibri Light" w:eastAsia="Calibri Light" w:hAnsi="Calibri Light" w:cs="Calibri Light"/>
          <w:color w:val="EC7C30"/>
          <w:sz w:val="22"/>
          <w:szCs w:val="22"/>
        </w:rPr>
        <w:t>n</w:t>
      </w:r>
      <w:r w:rsidR="002B363A">
        <w:rPr>
          <w:rFonts w:ascii="Calibri Light" w:eastAsia="Calibri Light" w:hAnsi="Calibri Light" w:cs="Calibri Light"/>
          <w:color w:val="EC7C30"/>
          <w:spacing w:val="-1"/>
          <w:sz w:val="22"/>
          <w:szCs w:val="22"/>
        </w:rPr>
        <w:t>ve</w:t>
      </w:r>
      <w:r w:rsidR="002B363A">
        <w:rPr>
          <w:rFonts w:ascii="Calibri Light" w:eastAsia="Calibri Light" w:hAnsi="Calibri Light" w:cs="Calibri Light"/>
          <w:color w:val="EC7C30"/>
          <w:spacing w:val="1"/>
          <w:sz w:val="22"/>
          <w:szCs w:val="22"/>
        </w:rPr>
        <w:t>s</w:t>
      </w:r>
      <w:r w:rsidR="002B363A">
        <w:rPr>
          <w:rFonts w:ascii="Calibri Light" w:eastAsia="Calibri Light" w:hAnsi="Calibri Light" w:cs="Calibri Light"/>
          <w:color w:val="EC7C30"/>
          <w:sz w:val="22"/>
          <w:szCs w:val="22"/>
        </w:rPr>
        <w:t>tm</w:t>
      </w:r>
      <w:r w:rsidR="002B363A">
        <w:rPr>
          <w:rFonts w:ascii="Calibri Light" w:eastAsia="Calibri Light" w:hAnsi="Calibri Light" w:cs="Calibri Light"/>
          <w:color w:val="EC7C30"/>
          <w:spacing w:val="-1"/>
          <w:sz w:val="22"/>
          <w:szCs w:val="22"/>
        </w:rPr>
        <w:t>e</w:t>
      </w:r>
      <w:r w:rsidR="002B363A">
        <w:rPr>
          <w:rFonts w:ascii="Calibri Light" w:eastAsia="Calibri Light" w:hAnsi="Calibri Light" w:cs="Calibri Light"/>
          <w:color w:val="EC7C30"/>
          <w:sz w:val="22"/>
          <w:szCs w:val="22"/>
        </w:rPr>
        <w:t xml:space="preserve">nt </w:t>
      </w:r>
      <w:r w:rsidR="002B363A">
        <w:rPr>
          <w:rFonts w:ascii="Calibri Light" w:eastAsia="Calibri Light" w:hAnsi="Calibri Light" w:cs="Calibri Light"/>
          <w:color w:val="EC7C30"/>
          <w:spacing w:val="-3"/>
          <w:sz w:val="22"/>
          <w:szCs w:val="22"/>
        </w:rPr>
        <w:t>i</w:t>
      </w:r>
      <w:r w:rsidR="002B363A">
        <w:rPr>
          <w:rFonts w:ascii="Calibri Light" w:eastAsia="Calibri Light" w:hAnsi="Calibri Light" w:cs="Calibri Light"/>
          <w:color w:val="EC7C30"/>
          <w:sz w:val="22"/>
          <w:szCs w:val="22"/>
        </w:rPr>
        <w:t>n</w:t>
      </w:r>
      <w:r w:rsidR="002B363A">
        <w:rPr>
          <w:rFonts w:ascii="Calibri Light" w:eastAsia="Calibri Light" w:hAnsi="Calibri Light" w:cs="Calibri Light"/>
          <w:color w:val="EC7C30"/>
          <w:spacing w:val="1"/>
          <w:sz w:val="22"/>
          <w:szCs w:val="22"/>
        </w:rPr>
        <w:t xml:space="preserve"> </w:t>
      </w:r>
      <w:r w:rsidR="002B363A">
        <w:rPr>
          <w:rFonts w:ascii="Calibri Light" w:eastAsia="Calibri Light" w:hAnsi="Calibri Light" w:cs="Calibri Light"/>
          <w:color w:val="EC7C30"/>
          <w:spacing w:val="-1"/>
          <w:sz w:val="22"/>
          <w:szCs w:val="22"/>
        </w:rPr>
        <w:t>T</w:t>
      </w:r>
      <w:r w:rsidR="002B363A">
        <w:rPr>
          <w:rFonts w:ascii="Calibri Light" w:eastAsia="Calibri Light" w:hAnsi="Calibri Light" w:cs="Calibri Light"/>
          <w:color w:val="EC7C30"/>
          <w:sz w:val="22"/>
          <w:szCs w:val="22"/>
        </w:rPr>
        <w:t xml:space="preserve">he </w:t>
      </w:r>
      <w:r w:rsidR="002B363A">
        <w:rPr>
          <w:rFonts w:ascii="Calibri Light" w:eastAsia="Calibri Light" w:hAnsi="Calibri Light" w:cs="Calibri Light"/>
          <w:color w:val="EC7C30"/>
          <w:spacing w:val="1"/>
          <w:sz w:val="22"/>
          <w:szCs w:val="22"/>
        </w:rPr>
        <w:t>G</w:t>
      </w:r>
      <w:r w:rsidR="002B363A">
        <w:rPr>
          <w:rFonts w:ascii="Calibri Light" w:eastAsia="Calibri Light" w:hAnsi="Calibri Light" w:cs="Calibri Light"/>
          <w:color w:val="EC7C30"/>
          <w:spacing w:val="-3"/>
          <w:sz w:val="22"/>
          <w:szCs w:val="22"/>
        </w:rPr>
        <w:t>a</w:t>
      </w:r>
      <w:r w:rsidR="002B363A">
        <w:rPr>
          <w:rFonts w:ascii="Calibri Light" w:eastAsia="Calibri Light" w:hAnsi="Calibri Light" w:cs="Calibri Light"/>
          <w:color w:val="EC7C30"/>
          <w:sz w:val="22"/>
          <w:szCs w:val="22"/>
        </w:rPr>
        <w:t>m</w:t>
      </w:r>
      <w:r w:rsidR="002B363A">
        <w:rPr>
          <w:rFonts w:ascii="Calibri Light" w:eastAsia="Calibri Light" w:hAnsi="Calibri Light" w:cs="Calibri Light"/>
          <w:color w:val="EC7C30"/>
          <w:spacing w:val="-1"/>
          <w:sz w:val="22"/>
          <w:szCs w:val="22"/>
        </w:rPr>
        <w:t>bi</w:t>
      </w:r>
      <w:r w:rsidR="002B363A">
        <w:rPr>
          <w:rFonts w:ascii="Calibri Light" w:eastAsia="Calibri Light" w:hAnsi="Calibri Light" w:cs="Calibri Light"/>
          <w:color w:val="EC7C30"/>
          <w:sz w:val="22"/>
          <w:szCs w:val="22"/>
        </w:rPr>
        <w:t>a</w:t>
      </w:r>
    </w:p>
    <w:p w:rsidR="000A4003" w:rsidRDefault="000A4003" w:rsidP="002B363A">
      <w:pPr>
        <w:spacing w:line="200" w:lineRule="exact"/>
        <w:jc w:val="lowKashida"/>
      </w:pPr>
    </w:p>
    <w:p w:rsidR="000A4003" w:rsidRDefault="000A4003" w:rsidP="002B363A">
      <w:pPr>
        <w:spacing w:before="7" w:line="200" w:lineRule="exact"/>
        <w:jc w:val="lowKashida"/>
      </w:pPr>
    </w:p>
    <w:p w:rsidR="000A4003" w:rsidRDefault="003E16D8" w:rsidP="002B363A">
      <w:pPr>
        <w:ind w:left="120" w:right="77"/>
        <w:jc w:val="lowKashida"/>
        <w:rPr>
          <w:rFonts w:ascii="Calibri Light" w:eastAsia="Calibri Light" w:hAnsi="Calibri Light" w:cs="Calibri Light"/>
          <w:sz w:val="22"/>
          <w:szCs w:val="22"/>
        </w:rPr>
      </w:pPr>
      <w:r>
        <w:rPr>
          <w:noProof/>
        </w:rPr>
        <mc:AlternateContent>
          <mc:Choice Requires="wpg">
            <w:drawing>
              <wp:anchor distT="0" distB="0" distL="114300" distR="114300" simplePos="0" relativeHeight="251657728" behindDoc="1" locked="0" layoutInCell="1" allowOverlap="1">
                <wp:simplePos x="0" y="0"/>
                <wp:positionH relativeFrom="page">
                  <wp:posOffset>2246630</wp:posOffset>
                </wp:positionH>
                <wp:positionV relativeFrom="page">
                  <wp:posOffset>914400</wp:posOffset>
                </wp:positionV>
                <wp:extent cx="3768725" cy="5433060"/>
                <wp:effectExtent l="0" t="0" r="0" b="0"/>
                <wp:wrapNone/>
                <wp:docPr id="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725" cy="5433060"/>
                          <a:chOff x="3538" y="1440"/>
                          <a:chExt cx="5935" cy="8556"/>
                        </a:xfrm>
                      </wpg:grpSpPr>
                      <wpg:grpSp>
                        <wpg:cNvPr id="18" name="Group 16"/>
                        <wpg:cNvGrpSpPr>
                          <a:grpSpLocks/>
                        </wpg:cNvGrpSpPr>
                        <wpg:grpSpPr bwMode="auto">
                          <a:xfrm>
                            <a:off x="3548" y="1450"/>
                            <a:ext cx="5915" cy="269"/>
                            <a:chOff x="3548" y="1450"/>
                            <a:chExt cx="5915" cy="269"/>
                          </a:xfrm>
                        </wpg:grpSpPr>
                        <wps:wsp>
                          <wps:cNvPr id="19" name="Freeform 71"/>
                          <wps:cNvSpPr>
                            <a:spLocks/>
                          </wps:cNvSpPr>
                          <wps:spPr bwMode="auto">
                            <a:xfrm>
                              <a:off x="3548" y="1450"/>
                              <a:ext cx="5915" cy="269"/>
                            </a:xfrm>
                            <a:custGeom>
                              <a:avLst/>
                              <a:gdLst>
                                <a:gd name="T0" fmla="+- 0 3548 3548"/>
                                <a:gd name="T1" fmla="*/ T0 w 5915"/>
                                <a:gd name="T2" fmla="+- 0 1719 1450"/>
                                <a:gd name="T3" fmla="*/ 1719 h 269"/>
                                <a:gd name="T4" fmla="+- 0 9463 3548"/>
                                <a:gd name="T5" fmla="*/ T4 w 5915"/>
                                <a:gd name="T6" fmla="+- 0 1719 1450"/>
                                <a:gd name="T7" fmla="*/ 1719 h 269"/>
                                <a:gd name="T8" fmla="+- 0 9463 3548"/>
                                <a:gd name="T9" fmla="*/ T8 w 5915"/>
                                <a:gd name="T10" fmla="+- 0 1450 1450"/>
                                <a:gd name="T11" fmla="*/ 1450 h 269"/>
                                <a:gd name="T12" fmla="+- 0 3548 3548"/>
                                <a:gd name="T13" fmla="*/ T12 w 5915"/>
                                <a:gd name="T14" fmla="+- 0 1450 1450"/>
                                <a:gd name="T15" fmla="*/ 1450 h 269"/>
                                <a:gd name="T16" fmla="+- 0 3548 3548"/>
                                <a:gd name="T17" fmla="*/ T16 w 5915"/>
                                <a:gd name="T18" fmla="+- 0 1719 1450"/>
                                <a:gd name="T19" fmla="*/ 1719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20" name="Group 17"/>
                          <wpg:cNvGrpSpPr>
                            <a:grpSpLocks/>
                          </wpg:cNvGrpSpPr>
                          <wpg:grpSpPr bwMode="auto">
                            <a:xfrm>
                              <a:off x="3548" y="1719"/>
                              <a:ext cx="5915" cy="269"/>
                              <a:chOff x="3548" y="1719"/>
                              <a:chExt cx="5915" cy="269"/>
                            </a:xfrm>
                          </wpg:grpSpPr>
                          <wps:wsp>
                            <wps:cNvPr id="21" name="Freeform 70"/>
                            <wps:cNvSpPr>
                              <a:spLocks/>
                            </wps:cNvSpPr>
                            <wps:spPr bwMode="auto">
                              <a:xfrm>
                                <a:off x="3548" y="1719"/>
                                <a:ext cx="5915" cy="269"/>
                              </a:xfrm>
                              <a:custGeom>
                                <a:avLst/>
                                <a:gdLst>
                                  <a:gd name="T0" fmla="+- 0 3548 3548"/>
                                  <a:gd name="T1" fmla="*/ T0 w 5915"/>
                                  <a:gd name="T2" fmla="+- 0 1988 1719"/>
                                  <a:gd name="T3" fmla="*/ 1988 h 269"/>
                                  <a:gd name="T4" fmla="+- 0 9463 3548"/>
                                  <a:gd name="T5" fmla="*/ T4 w 5915"/>
                                  <a:gd name="T6" fmla="+- 0 1988 1719"/>
                                  <a:gd name="T7" fmla="*/ 1988 h 269"/>
                                  <a:gd name="T8" fmla="+- 0 9463 3548"/>
                                  <a:gd name="T9" fmla="*/ T8 w 5915"/>
                                  <a:gd name="T10" fmla="+- 0 1719 1719"/>
                                  <a:gd name="T11" fmla="*/ 1719 h 269"/>
                                  <a:gd name="T12" fmla="+- 0 3548 3548"/>
                                  <a:gd name="T13" fmla="*/ T12 w 5915"/>
                                  <a:gd name="T14" fmla="+- 0 1719 1719"/>
                                  <a:gd name="T15" fmla="*/ 1719 h 269"/>
                                  <a:gd name="T16" fmla="+- 0 3548 3548"/>
                                  <a:gd name="T17" fmla="*/ T16 w 5915"/>
                                  <a:gd name="T18" fmla="+- 0 1988 1719"/>
                                  <a:gd name="T19" fmla="*/ 1988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22" name="Group 18"/>
                            <wpg:cNvGrpSpPr>
                              <a:grpSpLocks/>
                            </wpg:cNvGrpSpPr>
                            <wpg:grpSpPr bwMode="auto">
                              <a:xfrm>
                                <a:off x="3548" y="1988"/>
                                <a:ext cx="5915" cy="269"/>
                                <a:chOff x="3548" y="1988"/>
                                <a:chExt cx="5915" cy="269"/>
                              </a:xfrm>
                            </wpg:grpSpPr>
                            <wps:wsp>
                              <wps:cNvPr id="23" name="Freeform 69"/>
                              <wps:cNvSpPr>
                                <a:spLocks/>
                              </wps:cNvSpPr>
                              <wps:spPr bwMode="auto">
                                <a:xfrm>
                                  <a:off x="3548" y="1988"/>
                                  <a:ext cx="5915" cy="269"/>
                                </a:xfrm>
                                <a:custGeom>
                                  <a:avLst/>
                                  <a:gdLst>
                                    <a:gd name="T0" fmla="+- 0 3548 3548"/>
                                    <a:gd name="T1" fmla="*/ T0 w 5915"/>
                                    <a:gd name="T2" fmla="+- 0 2256 1988"/>
                                    <a:gd name="T3" fmla="*/ 2256 h 269"/>
                                    <a:gd name="T4" fmla="+- 0 9463 3548"/>
                                    <a:gd name="T5" fmla="*/ T4 w 5915"/>
                                    <a:gd name="T6" fmla="+- 0 2256 1988"/>
                                    <a:gd name="T7" fmla="*/ 2256 h 269"/>
                                    <a:gd name="T8" fmla="+- 0 9463 3548"/>
                                    <a:gd name="T9" fmla="*/ T8 w 5915"/>
                                    <a:gd name="T10" fmla="+- 0 1988 1988"/>
                                    <a:gd name="T11" fmla="*/ 1988 h 269"/>
                                    <a:gd name="T12" fmla="+- 0 3548 3548"/>
                                    <a:gd name="T13" fmla="*/ T12 w 5915"/>
                                    <a:gd name="T14" fmla="+- 0 1988 1988"/>
                                    <a:gd name="T15" fmla="*/ 1988 h 269"/>
                                    <a:gd name="T16" fmla="+- 0 3548 3548"/>
                                    <a:gd name="T17" fmla="*/ T16 w 5915"/>
                                    <a:gd name="T18" fmla="+- 0 2256 1988"/>
                                    <a:gd name="T19" fmla="*/ 2256 h 269"/>
                                  </a:gdLst>
                                  <a:ahLst/>
                                  <a:cxnLst>
                                    <a:cxn ang="0">
                                      <a:pos x="T1" y="T3"/>
                                    </a:cxn>
                                    <a:cxn ang="0">
                                      <a:pos x="T5" y="T7"/>
                                    </a:cxn>
                                    <a:cxn ang="0">
                                      <a:pos x="T9" y="T11"/>
                                    </a:cxn>
                                    <a:cxn ang="0">
                                      <a:pos x="T13" y="T15"/>
                                    </a:cxn>
                                    <a:cxn ang="0">
                                      <a:pos x="T17" y="T19"/>
                                    </a:cxn>
                                  </a:cxnLst>
                                  <a:rect l="0" t="0" r="r" b="b"/>
                                  <a:pathLst>
                                    <a:path w="5915" h="269">
                                      <a:moveTo>
                                        <a:pt x="0" y="268"/>
                                      </a:moveTo>
                                      <a:lnTo>
                                        <a:pt x="5915" y="268"/>
                                      </a:lnTo>
                                      <a:lnTo>
                                        <a:pt x="5915" y="0"/>
                                      </a:lnTo>
                                      <a:lnTo>
                                        <a:pt x="0" y="0"/>
                                      </a:lnTo>
                                      <a:lnTo>
                                        <a:pt x="0" y="26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24" name="Group 19"/>
                              <wpg:cNvGrpSpPr>
                                <a:grpSpLocks/>
                              </wpg:cNvGrpSpPr>
                              <wpg:grpSpPr bwMode="auto">
                                <a:xfrm>
                                  <a:off x="3548" y="2256"/>
                                  <a:ext cx="5915" cy="509"/>
                                  <a:chOff x="3548" y="2256"/>
                                  <a:chExt cx="5915" cy="509"/>
                                </a:xfrm>
                              </wpg:grpSpPr>
                              <wps:wsp>
                                <wps:cNvPr id="25" name="Freeform 68"/>
                                <wps:cNvSpPr>
                                  <a:spLocks/>
                                </wps:cNvSpPr>
                                <wps:spPr bwMode="auto">
                                  <a:xfrm>
                                    <a:off x="3548" y="2256"/>
                                    <a:ext cx="5915" cy="509"/>
                                  </a:xfrm>
                                  <a:custGeom>
                                    <a:avLst/>
                                    <a:gdLst>
                                      <a:gd name="T0" fmla="+- 0 3548 3548"/>
                                      <a:gd name="T1" fmla="*/ T0 w 5915"/>
                                      <a:gd name="T2" fmla="+- 0 2765 2256"/>
                                      <a:gd name="T3" fmla="*/ 2765 h 509"/>
                                      <a:gd name="T4" fmla="+- 0 9463 3548"/>
                                      <a:gd name="T5" fmla="*/ T4 w 5915"/>
                                      <a:gd name="T6" fmla="+- 0 2765 2256"/>
                                      <a:gd name="T7" fmla="*/ 2765 h 509"/>
                                      <a:gd name="T8" fmla="+- 0 9463 3548"/>
                                      <a:gd name="T9" fmla="*/ T8 w 5915"/>
                                      <a:gd name="T10" fmla="+- 0 2256 2256"/>
                                      <a:gd name="T11" fmla="*/ 2256 h 509"/>
                                      <a:gd name="T12" fmla="+- 0 3548 3548"/>
                                      <a:gd name="T13" fmla="*/ T12 w 5915"/>
                                      <a:gd name="T14" fmla="+- 0 2256 2256"/>
                                      <a:gd name="T15" fmla="*/ 2256 h 509"/>
                                      <a:gd name="T16" fmla="+- 0 3548 3548"/>
                                      <a:gd name="T17" fmla="*/ T16 w 5915"/>
                                      <a:gd name="T18" fmla="+- 0 2765 2256"/>
                                      <a:gd name="T19" fmla="*/ 2765 h 509"/>
                                    </a:gdLst>
                                    <a:ahLst/>
                                    <a:cxnLst>
                                      <a:cxn ang="0">
                                        <a:pos x="T1" y="T3"/>
                                      </a:cxn>
                                      <a:cxn ang="0">
                                        <a:pos x="T5" y="T7"/>
                                      </a:cxn>
                                      <a:cxn ang="0">
                                        <a:pos x="T9" y="T11"/>
                                      </a:cxn>
                                      <a:cxn ang="0">
                                        <a:pos x="T13" y="T15"/>
                                      </a:cxn>
                                      <a:cxn ang="0">
                                        <a:pos x="T17" y="T19"/>
                                      </a:cxn>
                                    </a:cxnLst>
                                    <a:rect l="0" t="0" r="r" b="b"/>
                                    <a:pathLst>
                                      <a:path w="5915" h="509">
                                        <a:moveTo>
                                          <a:pt x="0" y="509"/>
                                        </a:moveTo>
                                        <a:lnTo>
                                          <a:pt x="5915" y="509"/>
                                        </a:lnTo>
                                        <a:lnTo>
                                          <a:pt x="5915" y="0"/>
                                        </a:lnTo>
                                        <a:lnTo>
                                          <a:pt x="0" y="0"/>
                                        </a:lnTo>
                                        <a:lnTo>
                                          <a:pt x="0" y="50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26" name="Group 20"/>
                                <wpg:cNvGrpSpPr>
                                  <a:grpSpLocks/>
                                </wpg:cNvGrpSpPr>
                                <wpg:grpSpPr bwMode="auto">
                                  <a:xfrm>
                                    <a:off x="3548" y="2775"/>
                                    <a:ext cx="5915" cy="269"/>
                                    <a:chOff x="3548" y="2775"/>
                                    <a:chExt cx="5915" cy="269"/>
                                  </a:xfrm>
                                </wpg:grpSpPr>
                                <wps:wsp>
                                  <wps:cNvPr id="27" name="Freeform 67"/>
                                  <wps:cNvSpPr>
                                    <a:spLocks/>
                                  </wps:cNvSpPr>
                                  <wps:spPr bwMode="auto">
                                    <a:xfrm>
                                      <a:off x="3548" y="2775"/>
                                      <a:ext cx="5915" cy="269"/>
                                    </a:xfrm>
                                    <a:custGeom>
                                      <a:avLst/>
                                      <a:gdLst>
                                        <a:gd name="T0" fmla="+- 0 9463 3548"/>
                                        <a:gd name="T1" fmla="*/ T0 w 5915"/>
                                        <a:gd name="T2" fmla="+- 0 2775 2775"/>
                                        <a:gd name="T3" fmla="*/ 2775 h 269"/>
                                        <a:gd name="T4" fmla="+- 0 3548 3548"/>
                                        <a:gd name="T5" fmla="*/ T4 w 5915"/>
                                        <a:gd name="T6" fmla="+- 0 2775 2775"/>
                                        <a:gd name="T7" fmla="*/ 2775 h 269"/>
                                        <a:gd name="T8" fmla="+- 0 3548 3548"/>
                                        <a:gd name="T9" fmla="*/ T8 w 5915"/>
                                        <a:gd name="T10" fmla="+- 0 3044 2775"/>
                                        <a:gd name="T11" fmla="*/ 3044 h 269"/>
                                        <a:gd name="T12" fmla="+- 0 9463 3548"/>
                                        <a:gd name="T13" fmla="*/ T12 w 5915"/>
                                        <a:gd name="T14" fmla="+- 0 3044 2775"/>
                                        <a:gd name="T15" fmla="*/ 3044 h 269"/>
                                        <a:gd name="T16" fmla="+- 0 9463 3548"/>
                                        <a:gd name="T17" fmla="*/ T16 w 5915"/>
                                        <a:gd name="T18" fmla="+- 0 2775 2775"/>
                                        <a:gd name="T19" fmla="*/ 2775 h 269"/>
                                      </a:gdLst>
                                      <a:ahLst/>
                                      <a:cxnLst>
                                        <a:cxn ang="0">
                                          <a:pos x="T1" y="T3"/>
                                        </a:cxn>
                                        <a:cxn ang="0">
                                          <a:pos x="T5" y="T7"/>
                                        </a:cxn>
                                        <a:cxn ang="0">
                                          <a:pos x="T9" y="T11"/>
                                        </a:cxn>
                                        <a:cxn ang="0">
                                          <a:pos x="T13" y="T15"/>
                                        </a:cxn>
                                        <a:cxn ang="0">
                                          <a:pos x="T17" y="T19"/>
                                        </a:cxn>
                                      </a:cxnLst>
                                      <a:rect l="0" t="0" r="r" b="b"/>
                                      <a:pathLst>
                                        <a:path w="5915" h="269">
                                          <a:moveTo>
                                            <a:pt x="5915" y="0"/>
                                          </a:moveTo>
                                          <a:lnTo>
                                            <a:pt x="0" y="0"/>
                                          </a:lnTo>
                                          <a:lnTo>
                                            <a:pt x="0" y="269"/>
                                          </a:lnTo>
                                          <a:lnTo>
                                            <a:pt x="5915" y="269"/>
                                          </a:lnTo>
                                          <a:lnTo>
                                            <a:pt x="5915" y="0"/>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28" name="Group 21"/>
                                  <wpg:cNvGrpSpPr>
                                    <a:grpSpLocks/>
                                  </wpg:cNvGrpSpPr>
                                  <wpg:grpSpPr bwMode="auto">
                                    <a:xfrm>
                                      <a:off x="3548" y="3044"/>
                                      <a:ext cx="5915" cy="269"/>
                                      <a:chOff x="3548" y="3044"/>
                                      <a:chExt cx="5915" cy="269"/>
                                    </a:xfrm>
                                  </wpg:grpSpPr>
                                  <wps:wsp>
                                    <wps:cNvPr id="29" name="Freeform 66"/>
                                    <wps:cNvSpPr>
                                      <a:spLocks/>
                                    </wps:cNvSpPr>
                                    <wps:spPr bwMode="auto">
                                      <a:xfrm>
                                        <a:off x="3548" y="3044"/>
                                        <a:ext cx="5915" cy="269"/>
                                      </a:xfrm>
                                      <a:custGeom>
                                        <a:avLst/>
                                        <a:gdLst>
                                          <a:gd name="T0" fmla="+- 0 3548 3548"/>
                                          <a:gd name="T1" fmla="*/ T0 w 5915"/>
                                          <a:gd name="T2" fmla="+- 0 3312 3044"/>
                                          <a:gd name="T3" fmla="*/ 3312 h 269"/>
                                          <a:gd name="T4" fmla="+- 0 9463 3548"/>
                                          <a:gd name="T5" fmla="*/ T4 w 5915"/>
                                          <a:gd name="T6" fmla="+- 0 3312 3044"/>
                                          <a:gd name="T7" fmla="*/ 3312 h 269"/>
                                          <a:gd name="T8" fmla="+- 0 9463 3548"/>
                                          <a:gd name="T9" fmla="*/ T8 w 5915"/>
                                          <a:gd name="T10" fmla="+- 0 3044 3044"/>
                                          <a:gd name="T11" fmla="*/ 3044 h 269"/>
                                          <a:gd name="T12" fmla="+- 0 3548 3548"/>
                                          <a:gd name="T13" fmla="*/ T12 w 5915"/>
                                          <a:gd name="T14" fmla="+- 0 3044 3044"/>
                                          <a:gd name="T15" fmla="*/ 3044 h 269"/>
                                          <a:gd name="T16" fmla="+- 0 3548 3548"/>
                                          <a:gd name="T17" fmla="*/ T16 w 5915"/>
                                          <a:gd name="T18" fmla="+- 0 3312 3044"/>
                                          <a:gd name="T19" fmla="*/ 3312 h 269"/>
                                        </a:gdLst>
                                        <a:ahLst/>
                                        <a:cxnLst>
                                          <a:cxn ang="0">
                                            <a:pos x="T1" y="T3"/>
                                          </a:cxn>
                                          <a:cxn ang="0">
                                            <a:pos x="T5" y="T7"/>
                                          </a:cxn>
                                          <a:cxn ang="0">
                                            <a:pos x="T9" y="T11"/>
                                          </a:cxn>
                                          <a:cxn ang="0">
                                            <a:pos x="T13" y="T15"/>
                                          </a:cxn>
                                          <a:cxn ang="0">
                                            <a:pos x="T17" y="T19"/>
                                          </a:cxn>
                                        </a:cxnLst>
                                        <a:rect l="0" t="0" r="r" b="b"/>
                                        <a:pathLst>
                                          <a:path w="5915" h="269">
                                            <a:moveTo>
                                              <a:pt x="0" y="268"/>
                                            </a:moveTo>
                                            <a:lnTo>
                                              <a:pt x="5915" y="268"/>
                                            </a:lnTo>
                                            <a:lnTo>
                                              <a:pt x="5915" y="0"/>
                                            </a:lnTo>
                                            <a:lnTo>
                                              <a:pt x="0" y="0"/>
                                            </a:lnTo>
                                            <a:lnTo>
                                              <a:pt x="0" y="26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30" name="Group 22"/>
                                    <wpg:cNvGrpSpPr>
                                      <a:grpSpLocks/>
                                    </wpg:cNvGrpSpPr>
                                    <wpg:grpSpPr bwMode="auto">
                                      <a:xfrm>
                                        <a:off x="3548" y="3312"/>
                                        <a:ext cx="5915" cy="269"/>
                                        <a:chOff x="3548" y="3312"/>
                                        <a:chExt cx="5915" cy="269"/>
                                      </a:xfrm>
                                    </wpg:grpSpPr>
                                    <wps:wsp>
                                      <wps:cNvPr id="31" name="Freeform 65"/>
                                      <wps:cNvSpPr>
                                        <a:spLocks/>
                                      </wps:cNvSpPr>
                                      <wps:spPr bwMode="auto">
                                        <a:xfrm>
                                          <a:off x="3548" y="3312"/>
                                          <a:ext cx="5915" cy="269"/>
                                        </a:xfrm>
                                        <a:custGeom>
                                          <a:avLst/>
                                          <a:gdLst>
                                            <a:gd name="T0" fmla="+- 0 3548 3548"/>
                                            <a:gd name="T1" fmla="*/ T0 w 5915"/>
                                            <a:gd name="T2" fmla="+- 0 3581 3312"/>
                                            <a:gd name="T3" fmla="*/ 3581 h 269"/>
                                            <a:gd name="T4" fmla="+- 0 9463 3548"/>
                                            <a:gd name="T5" fmla="*/ T4 w 5915"/>
                                            <a:gd name="T6" fmla="+- 0 3581 3312"/>
                                            <a:gd name="T7" fmla="*/ 3581 h 269"/>
                                            <a:gd name="T8" fmla="+- 0 9463 3548"/>
                                            <a:gd name="T9" fmla="*/ T8 w 5915"/>
                                            <a:gd name="T10" fmla="+- 0 3312 3312"/>
                                            <a:gd name="T11" fmla="*/ 3312 h 269"/>
                                            <a:gd name="T12" fmla="+- 0 3548 3548"/>
                                            <a:gd name="T13" fmla="*/ T12 w 5915"/>
                                            <a:gd name="T14" fmla="+- 0 3312 3312"/>
                                            <a:gd name="T15" fmla="*/ 3312 h 269"/>
                                            <a:gd name="T16" fmla="+- 0 3548 3548"/>
                                            <a:gd name="T17" fmla="*/ T16 w 5915"/>
                                            <a:gd name="T18" fmla="+- 0 3581 3312"/>
                                            <a:gd name="T19" fmla="*/ 3581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32" name="Group 23"/>
                                      <wpg:cNvGrpSpPr>
                                        <a:grpSpLocks/>
                                      </wpg:cNvGrpSpPr>
                                      <wpg:grpSpPr bwMode="auto">
                                        <a:xfrm>
                                          <a:off x="3548" y="3581"/>
                                          <a:ext cx="5915" cy="269"/>
                                          <a:chOff x="3548" y="3581"/>
                                          <a:chExt cx="5915" cy="269"/>
                                        </a:xfrm>
                                      </wpg:grpSpPr>
                                      <wps:wsp>
                                        <wps:cNvPr id="33" name="Freeform 64"/>
                                        <wps:cNvSpPr>
                                          <a:spLocks/>
                                        </wps:cNvSpPr>
                                        <wps:spPr bwMode="auto">
                                          <a:xfrm>
                                            <a:off x="3548" y="3581"/>
                                            <a:ext cx="5915" cy="269"/>
                                          </a:xfrm>
                                          <a:custGeom>
                                            <a:avLst/>
                                            <a:gdLst>
                                              <a:gd name="T0" fmla="+- 0 3548 3548"/>
                                              <a:gd name="T1" fmla="*/ T0 w 5915"/>
                                              <a:gd name="T2" fmla="+- 0 3850 3581"/>
                                              <a:gd name="T3" fmla="*/ 3850 h 269"/>
                                              <a:gd name="T4" fmla="+- 0 9463 3548"/>
                                              <a:gd name="T5" fmla="*/ T4 w 5915"/>
                                              <a:gd name="T6" fmla="+- 0 3850 3581"/>
                                              <a:gd name="T7" fmla="*/ 3850 h 269"/>
                                              <a:gd name="T8" fmla="+- 0 9463 3548"/>
                                              <a:gd name="T9" fmla="*/ T8 w 5915"/>
                                              <a:gd name="T10" fmla="+- 0 3581 3581"/>
                                              <a:gd name="T11" fmla="*/ 3581 h 269"/>
                                              <a:gd name="T12" fmla="+- 0 3548 3548"/>
                                              <a:gd name="T13" fmla="*/ T12 w 5915"/>
                                              <a:gd name="T14" fmla="+- 0 3581 3581"/>
                                              <a:gd name="T15" fmla="*/ 3581 h 269"/>
                                              <a:gd name="T16" fmla="+- 0 3548 3548"/>
                                              <a:gd name="T17" fmla="*/ T16 w 5915"/>
                                              <a:gd name="T18" fmla="+- 0 3850 3581"/>
                                              <a:gd name="T19" fmla="*/ 3850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34" name="Group 24"/>
                                        <wpg:cNvGrpSpPr>
                                          <a:grpSpLocks/>
                                        </wpg:cNvGrpSpPr>
                                        <wpg:grpSpPr bwMode="auto">
                                          <a:xfrm>
                                            <a:off x="3548" y="3850"/>
                                            <a:ext cx="5915" cy="266"/>
                                            <a:chOff x="3548" y="3850"/>
                                            <a:chExt cx="5915" cy="266"/>
                                          </a:xfrm>
                                        </wpg:grpSpPr>
                                        <wps:wsp>
                                          <wps:cNvPr id="35" name="Freeform 63"/>
                                          <wps:cNvSpPr>
                                            <a:spLocks/>
                                          </wps:cNvSpPr>
                                          <wps:spPr bwMode="auto">
                                            <a:xfrm>
                                              <a:off x="3548" y="3850"/>
                                              <a:ext cx="5915" cy="266"/>
                                            </a:xfrm>
                                            <a:custGeom>
                                              <a:avLst/>
                                              <a:gdLst>
                                                <a:gd name="T0" fmla="+- 0 3548 3548"/>
                                                <a:gd name="T1" fmla="*/ T0 w 5915"/>
                                                <a:gd name="T2" fmla="+- 0 4116 3850"/>
                                                <a:gd name="T3" fmla="*/ 4116 h 266"/>
                                                <a:gd name="T4" fmla="+- 0 9463 3548"/>
                                                <a:gd name="T5" fmla="*/ T4 w 5915"/>
                                                <a:gd name="T6" fmla="+- 0 4116 3850"/>
                                                <a:gd name="T7" fmla="*/ 4116 h 266"/>
                                                <a:gd name="T8" fmla="+- 0 9463 3548"/>
                                                <a:gd name="T9" fmla="*/ T8 w 5915"/>
                                                <a:gd name="T10" fmla="+- 0 3850 3850"/>
                                                <a:gd name="T11" fmla="*/ 3850 h 266"/>
                                                <a:gd name="T12" fmla="+- 0 3548 3548"/>
                                                <a:gd name="T13" fmla="*/ T12 w 5915"/>
                                                <a:gd name="T14" fmla="+- 0 3850 3850"/>
                                                <a:gd name="T15" fmla="*/ 3850 h 266"/>
                                                <a:gd name="T16" fmla="+- 0 3548 3548"/>
                                                <a:gd name="T17" fmla="*/ T16 w 5915"/>
                                                <a:gd name="T18" fmla="+- 0 4116 3850"/>
                                                <a:gd name="T19" fmla="*/ 4116 h 266"/>
                                              </a:gdLst>
                                              <a:ahLst/>
                                              <a:cxnLst>
                                                <a:cxn ang="0">
                                                  <a:pos x="T1" y="T3"/>
                                                </a:cxn>
                                                <a:cxn ang="0">
                                                  <a:pos x="T5" y="T7"/>
                                                </a:cxn>
                                                <a:cxn ang="0">
                                                  <a:pos x="T9" y="T11"/>
                                                </a:cxn>
                                                <a:cxn ang="0">
                                                  <a:pos x="T13" y="T15"/>
                                                </a:cxn>
                                                <a:cxn ang="0">
                                                  <a:pos x="T17" y="T19"/>
                                                </a:cxn>
                                              </a:cxnLst>
                                              <a:rect l="0" t="0" r="r" b="b"/>
                                              <a:pathLst>
                                                <a:path w="5915" h="266">
                                                  <a:moveTo>
                                                    <a:pt x="0" y="266"/>
                                                  </a:moveTo>
                                                  <a:lnTo>
                                                    <a:pt x="5915" y="266"/>
                                                  </a:lnTo>
                                                  <a:lnTo>
                                                    <a:pt x="5915" y="0"/>
                                                  </a:lnTo>
                                                  <a:lnTo>
                                                    <a:pt x="0" y="0"/>
                                                  </a:lnTo>
                                                  <a:lnTo>
                                                    <a:pt x="0" y="266"/>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36" name="Group 25"/>
                                          <wpg:cNvGrpSpPr>
                                            <a:grpSpLocks/>
                                          </wpg:cNvGrpSpPr>
                                          <wpg:grpSpPr bwMode="auto">
                                            <a:xfrm>
                                              <a:off x="3548" y="4116"/>
                                              <a:ext cx="5915" cy="269"/>
                                              <a:chOff x="3548" y="4116"/>
                                              <a:chExt cx="5915" cy="269"/>
                                            </a:xfrm>
                                          </wpg:grpSpPr>
                                          <wps:wsp>
                                            <wps:cNvPr id="37" name="Freeform 62"/>
                                            <wps:cNvSpPr>
                                              <a:spLocks/>
                                            </wps:cNvSpPr>
                                            <wps:spPr bwMode="auto">
                                              <a:xfrm>
                                                <a:off x="3548" y="4116"/>
                                                <a:ext cx="5915" cy="269"/>
                                              </a:xfrm>
                                              <a:custGeom>
                                                <a:avLst/>
                                                <a:gdLst>
                                                  <a:gd name="T0" fmla="+- 0 3548 3548"/>
                                                  <a:gd name="T1" fmla="*/ T0 w 5915"/>
                                                  <a:gd name="T2" fmla="+- 0 4385 4116"/>
                                                  <a:gd name="T3" fmla="*/ 4385 h 269"/>
                                                  <a:gd name="T4" fmla="+- 0 9463 3548"/>
                                                  <a:gd name="T5" fmla="*/ T4 w 5915"/>
                                                  <a:gd name="T6" fmla="+- 0 4385 4116"/>
                                                  <a:gd name="T7" fmla="*/ 4385 h 269"/>
                                                  <a:gd name="T8" fmla="+- 0 9463 3548"/>
                                                  <a:gd name="T9" fmla="*/ T8 w 5915"/>
                                                  <a:gd name="T10" fmla="+- 0 4116 4116"/>
                                                  <a:gd name="T11" fmla="*/ 4116 h 269"/>
                                                  <a:gd name="T12" fmla="+- 0 3548 3548"/>
                                                  <a:gd name="T13" fmla="*/ T12 w 5915"/>
                                                  <a:gd name="T14" fmla="+- 0 4116 4116"/>
                                                  <a:gd name="T15" fmla="*/ 4116 h 269"/>
                                                  <a:gd name="T16" fmla="+- 0 3548 3548"/>
                                                  <a:gd name="T17" fmla="*/ T16 w 5915"/>
                                                  <a:gd name="T18" fmla="+- 0 4385 4116"/>
                                                  <a:gd name="T19" fmla="*/ 4385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38" name="Group 26"/>
                                            <wpg:cNvGrpSpPr>
                                              <a:grpSpLocks/>
                                            </wpg:cNvGrpSpPr>
                                            <wpg:grpSpPr bwMode="auto">
                                              <a:xfrm>
                                                <a:off x="3548" y="4385"/>
                                                <a:ext cx="5915" cy="269"/>
                                                <a:chOff x="3548" y="4385"/>
                                                <a:chExt cx="5915" cy="269"/>
                                              </a:xfrm>
                                            </wpg:grpSpPr>
                                            <wps:wsp>
                                              <wps:cNvPr id="39" name="Freeform 61"/>
                                              <wps:cNvSpPr>
                                                <a:spLocks/>
                                              </wps:cNvSpPr>
                                              <wps:spPr bwMode="auto">
                                                <a:xfrm>
                                                  <a:off x="3548" y="4385"/>
                                                  <a:ext cx="5915" cy="269"/>
                                                </a:xfrm>
                                                <a:custGeom>
                                                  <a:avLst/>
                                                  <a:gdLst>
                                                    <a:gd name="T0" fmla="+- 0 3548 3548"/>
                                                    <a:gd name="T1" fmla="*/ T0 w 5915"/>
                                                    <a:gd name="T2" fmla="+- 0 4655 4385"/>
                                                    <a:gd name="T3" fmla="*/ 4655 h 269"/>
                                                    <a:gd name="T4" fmla="+- 0 9463 3548"/>
                                                    <a:gd name="T5" fmla="*/ T4 w 5915"/>
                                                    <a:gd name="T6" fmla="+- 0 4655 4385"/>
                                                    <a:gd name="T7" fmla="*/ 4655 h 269"/>
                                                    <a:gd name="T8" fmla="+- 0 9463 3548"/>
                                                    <a:gd name="T9" fmla="*/ T8 w 5915"/>
                                                    <a:gd name="T10" fmla="+- 0 4385 4385"/>
                                                    <a:gd name="T11" fmla="*/ 4385 h 269"/>
                                                    <a:gd name="T12" fmla="+- 0 3548 3548"/>
                                                    <a:gd name="T13" fmla="*/ T12 w 5915"/>
                                                    <a:gd name="T14" fmla="+- 0 4385 4385"/>
                                                    <a:gd name="T15" fmla="*/ 4385 h 269"/>
                                                    <a:gd name="T16" fmla="+- 0 3548 3548"/>
                                                    <a:gd name="T17" fmla="*/ T16 w 5915"/>
                                                    <a:gd name="T18" fmla="+- 0 4655 4385"/>
                                                    <a:gd name="T19" fmla="*/ 4655 h 269"/>
                                                  </a:gdLst>
                                                  <a:ahLst/>
                                                  <a:cxnLst>
                                                    <a:cxn ang="0">
                                                      <a:pos x="T1" y="T3"/>
                                                    </a:cxn>
                                                    <a:cxn ang="0">
                                                      <a:pos x="T5" y="T7"/>
                                                    </a:cxn>
                                                    <a:cxn ang="0">
                                                      <a:pos x="T9" y="T11"/>
                                                    </a:cxn>
                                                    <a:cxn ang="0">
                                                      <a:pos x="T13" y="T15"/>
                                                    </a:cxn>
                                                    <a:cxn ang="0">
                                                      <a:pos x="T17" y="T19"/>
                                                    </a:cxn>
                                                  </a:cxnLst>
                                                  <a:rect l="0" t="0" r="r" b="b"/>
                                                  <a:pathLst>
                                                    <a:path w="5915" h="269">
                                                      <a:moveTo>
                                                        <a:pt x="0" y="270"/>
                                                      </a:moveTo>
                                                      <a:lnTo>
                                                        <a:pt x="5915" y="270"/>
                                                      </a:lnTo>
                                                      <a:lnTo>
                                                        <a:pt x="5915" y="0"/>
                                                      </a:lnTo>
                                                      <a:lnTo>
                                                        <a:pt x="0" y="0"/>
                                                      </a:lnTo>
                                                      <a:lnTo>
                                                        <a:pt x="0" y="270"/>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40" name="Group 27"/>
                                              <wpg:cNvGrpSpPr>
                                                <a:grpSpLocks/>
                                              </wpg:cNvGrpSpPr>
                                              <wpg:grpSpPr bwMode="auto">
                                                <a:xfrm>
                                                  <a:off x="3548" y="4655"/>
                                                  <a:ext cx="5915" cy="509"/>
                                                  <a:chOff x="3548" y="4655"/>
                                                  <a:chExt cx="5915" cy="509"/>
                                                </a:xfrm>
                                              </wpg:grpSpPr>
                                              <wps:wsp>
                                                <wps:cNvPr id="41" name="Freeform 60"/>
                                                <wps:cNvSpPr>
                                                  <a:spLocks/>
                                                </wps:cNvSpPr>
                                                <wps:spPr bwMode="auto">
                                                  <a:xfrm>
                                                    <a:off x="3548" y="4655"/>
                                                    <a:ext cx="5915" cy="509"/>
                                                  </a:xfrm>
                                                  <a:custGeom>
                                                    <a:avLst/>
                                                    <a:gdLst>
                                                      <a:gd name="T0" fmla="+- 0 3548 3548"/>
                                                      <a:gd name="T1" fmla="*/ T0 w 5915"/>
                                                      <a:gd name="T2" fmla="+- 0 5163 4655"/>
                                                      <a:gd name="T3" fmla="*/ 5163 h 509"/>
                                                      <a:gd name="T4" fmla="+- 0 9463 3548"/>
                                                      <a:gd name="T5" fmla="*/ T4 w 5915"/>
                                                      <a:gd name="T6" fmla="+- 0 5163 4655"/>
                                                      <a:gd name="T7" fmla="*/ 5163 h 509"/>
                                                      <a:gd name="T8" fmla="+- 0 9463 3548"/>
                                                      <a:gd name="T9" fmla="*/ T8 w 5915"/>
                                                      <a:gd name="T10" fmla="+- 0 4655 4655"/>
                                                      <a:gd name="T11" fmla="*/ 4655 h 509"/>
                                                      <a:gd name="T12" fmla="+- 0 3548 3548"/>
                                                      <a:gd name="T13" fmla="*/ T12 w 5915"/>
                                                      <a:gd name="T14" fmla="+- 0 4655 4655"/>
                                                      <a:gd name="T15" fmla="*/ 4655 h 509"/>
                                                      <a:gd name="T16" fmla="+- 0 3548 3548"/>
                                                      <a:gd name="T17" fmla="*/ T16 w 5915"/>
                                                      <a:gd name="T18" fmla="+- 0 5163 4655"/>
                                                      <a:gd name="T19" fmla="*/ 5163 h 509"/>
                                                    </a:gdLst>
                                                    <a:ahLst/>
                                                    <a:cxnLst>
                                                      <a:cxn ang="0">
                                                        <a:pos x="T1" y="T3"/>
                                                      </a:cxn>
                                                      <a:cxn ang="0">
                                                        <a:pos x="T5" y="T7"/>
                                                      </a:cxn>
                                                      <a:cxn ang="0">
                                                        <a:pos x="T9" y="T11"/>
                                                      </a:cxn>
                                                      <a:cxn ang="0">
                                                        <a:pos x="T13" y="T15"/>
                                                      </a:cxn>
                                                      <a:cxn ang="0">
                                                        <a:pos x="T17" y="T19"/>
                                                      </a:cxn>
                                                    </a:cxnLst>
                                                    <a:rect l="0" t="0" r="r" b="b"/>
                                                    <a:pathLst>
                                                      <a:path w="5915" h="509">
                                                        <a:moveTo>
                                                          <a:pt x="0" y="508"/>
                                                        </a:moveTo>
                                                        <a:lnTo>
                                                          <a:pt x="5915" y="508"/>
                                                        </a:lnTo>
                                                        <a:lnTo>
                                                          <a:pt x="5915" y="0"/>
                                                        </a:lnTo>
                                                        <a:lnTo>
                                                          <a:pt x="0" y="0"/>
                                                        </a:lnTo>
                                                        <a:lnTo>
                                                          <a:pt x="0" y="50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42" name="Group 28"/>
                                                <wpg:cNvGrpSpPr>
                                                  <a:grpSpLocks/>
                                                </wpg:cNvGrpSpPr>
                                                <wpg:grpSpPr bwMode="auto">
                                                  <a:xfrm>
                                                    <a:off x="3548" y="5173"/>
                                                    <a:ext cx="5915" cy="269"/>
                                                    <a:chOff x="3548" y="5173"/>
                                                    <a:chExt cx="5915" cy="269"/>
                                                  </a:xfrm>
                                                </wpg:grpSpPr>
                                                <wps:wsp>
                                                  <wps:cNvPr id="43" name="Freeform 59"/>
                                                  <wps:cNvSpPr>
                                                    <a:spLocks/>
                                                  </wps:cNvSpPr>
                                                  <wps:spPr bwMode="auto">
                                                    <a:xfrm>
                                                      <a:off x="3548" y="5173"/>
                                                      <a:ext cx="5915" cy="269"/>
                                                    </a:xfrm>
                                                    <a:custGeom>
                                                      <a:avLst/>
                                                      <a:gdLst>
                                                        <a:gd name="T0" fmla="+- 0 3548 3548"/>
                                                        <a:gd name="T1" fmla="*/ T0 w 5915"/>
                                                        <a:gd name="T2" fmla="+- 0 5442 5173"/>
                                                        <a:gd name="T3" fmla="*/ 5442 h 269"/>
                                                        <a:gd name="T4" fmla="+- 0 9463 3548"/>
                                                        <a:gd name="T5" fmla="*/ T4 w 5915"/>
                                                        <a:gd name="T6" fmla="+- 0 5442 5173"/>
                                                        <a:gd name="T7" fmla="*/ 5442 h 269"/>
                                                        <a:gd name="T8" fmla="+- 0 9463 3548"/>
                                                        <a:gd name="T9" fmla="*/ T8 w 5915"/>
                                                        <a:gd name="T10" fmla="+- 0 5173 5173"/>
                                                        <a:gd name="T11" fmla="*/ 5173 h 269"/>
                                                        <a:gd name="T12" fmla="+- 0 3548 3548"/>
                                                        <a:gd name="T13" fmla="*/ T12 w 5915"/>
                                                        <a:gd name="T14" fmla="+- 0 5173 5173"/>
                                                        <a:gd name="T15" fmla="*/ 5173 h 269"/>
                                                        <a:gd name="T16" fmla="+- 0 3548 3548"/>
                                                        <a:gd name="T17" fmla="*/ T16 w 5915"/>
                                                        <a:gd name="T18" fmla="+- 0 5442 5173"/>
                                                        <a:gd name="T19" fmla="*/ 5442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44" name="Group 29"/>
                                                  <wpg:cNvGrpSpPr>
                                                    <a:grpSpLocks/>
                                                  </wpg:cNvGrpSpPr>
                                                  <wpg:grpSpPr bwMode="auto">
                                                    <a:xfrm>
                                                      <a:off x="3548" y="5442"/>
                                                      <a:ext cx="5915" cy="269"/>
                                                      <a:chOff x="3548" y="5442"/>
                                                      <a:chExt cx="5915" cy="269"/>
                                                    </a:xfrm>
                                                  </wpg:grpSpPr>
                                                  <wps:wsp>
                                                    <wps:cNvPr id="45" name="Freeform 58"/>
                                                    <wps:cNvSpPr>
                                                      <a:spLocks/>
                                                    </wps:cNvSpPr>
                                                    <wps:spPr bwMode="auto">
                                                      <a:xfrm>
                                                        <a:off x="3548" y="5442"/>
                                                        <a:ext cx="5915" cy="269"/>
                                                      </a:xfrm>
                                                      <a:custGeom>
                                                        <a:avLst/>
                                                        <a:gdLst>
                                                          <a:gd name="T0" fmla="+- 0 3548 3548"/>
                                                          <a:gd name="T1" fmla="*/ T0 w 5915"/>
                                                          <a:gd name="T2" fmla="+- 0 5711 5442"/>
                                                          <a:gd name="T3" fmla="*/ 5711 h 269"/>
                                                          <a:gd name="T4" fmla="+- 0 9463 3548"/>
                                                          <a:gd name="T5" fmla="*/ T4 w 5915"/>
                                                          <a:gd name="T6" fmla="+- 0 5711 5442"/>
                                                          <a:gd name="T7" fmla="*/ 5711 h 269"/>
                                                          <a:gd name="T8" fmla="+- 0 9463 3548"/>
                                                          <a:gd name="T9" fmla="*/ T8 w 5915"/>
                                                          <a:gd name="T10" fmla="+- 0 5442 5442"/>
                                                          <a:gd name="T11" fmla="*/ 5442 h 269"/>
                                                          <a:gd name="T12" fmla="+- 0 3548 3548"/>
                                                          <a:gd name="T13" fmla="*/ T12 w 5915"/>
                                                          <a:gd name="T14" fmla="+- 0 5442 5442"/>
                                                          <a:gd name="T15" fmla="*/ 5442 h 269"/>
                                                          <a:gd name="T16" fmla="+- 0 3548 3548"/>
                                                          <a:gd name="T17" fmla="*/ T16 w 5915"/>
                                                          <a:gd name="T18" fmla="+- 0 5711 5442"/>
                                                          <a:gd name="T19" fmla="*/ 5711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46" name="Group 30"/>
                                                    <wpg:cNvGrpSpPr>
                                                      <a:grpSpLocks/>
                                                    </wpg:cNvGrpSpPr>
                                                    <wpg:grpSpPr bwMode="auto">
                                                      <a:xfrm>
                                                        <a:off x="3548" y="5711"/>
                                                        <a:ext cx="5915" cy="269"/>
                                                        <a:chOff x="3548" y="5711"/>
                                                        <a:chExt cx="5915" cy="269"/>
                                                      </a:xfrm>
                                                    </wpg:grpSpPr>
                                                    <wps:wsp>
                                                      <wps:cNvPr id="47" name="Freeform 57"/>
                                                      <wps:cNvSpPr>
                                                        <a:spLocks/>
                                                      </wps:cNvSpPr>
                                                      <wps:spPr bwMode="auto">
                                                        <a:xfrm>
                                                          <a:off x="3548" y="5711"/>
                                                          <a:ext cx="5915" cy="269"/>
                                                        </a:xfrm>
                                                        <a:custGeom>
                                                          <a:avLst/>
                                                          <a:gdLst>
                                                            <a:gd name="T0" fmla="+- 0 3548 3548"/>
                                                            <a:gd name="T1" fmla="*/ T0 w 5915"/>
                                                            <a:gd name="T2" fmla="+- 0 5979 5711"/>
                                                            <a:gd name="T3" fmla="*/ 5979 h 269"/>
                                                            <a:gd name="T4" fmla="+- 0 9463 3548"/>
                                                            <a:gd name="T5" fmla="*/ T4 w 5915"/>
                                                            <a:gd name="T6" fmla="+- 0 5979 5711"/>
                                                            <a:gd name="T7" fmla="*/ 5979 h 269"/>
                                                            <a:gd name="T8" fmla="+- 0 9463 3548"/>
                                                            <a:gd name="T9" fmla="*/ T8 w 5915"/>
                                                            <a:gd name="T10" fmla="+- 0 5711 5711"/>
                                                            <a:gd name="T11" fmla="*/ 5711 h 269"/>
                                                            <a:gd name="T12" fmla="+- 0 3548 3548"/>
                                                            <a:gd name="T13" fmla="*/ T12 w 5915"/>
                                                            <a:gd name="T14" fmla="+- 0 5711 5711"/>
                                                            <a:gd name="T15" fmla="*/ 5711 h 269"/>
                                                            <a:gd name="T16" fmla="+- 0 3548 3548"/>
                                                            <a:gd name="T17" fmla="*/ T16 w 5915"/>
                                                            <a:gd name="T18" fmla="+- 0 5979 5711"/>
                                                            <a:gd name="T19" fmla="*/ 5979 h 269"/>
                                                          </a:gdLst>
                                                          <a:ahLst/>
                                                          <a:cxnLst>
                                                            <a:cxn ang="0">
                                                              <a:pos x="T1" y="T3"/>
                                                            </a:cxn>
                                                            <a:cxn ang="0">
                                                              <a:pos x="T5" y="T7"/>
                                                            </a:cxn>
                                                            <a:cxn ang="0">
                                                              <a:pos x="T9" y="T11"/>
                                                            </a:cxn>
                                                            <a:cxn ang="0">
                                                              <a:pos x="T13" y="T15"/>
                                                            </a:cxn>
                                                            <a:cxn ang="0">
                                                              <a:pos x="T17" y="T19"/>
                                                            </a:cxn>
                                                          </a:cxnLst>
                                                          <a:rect l="0" t="0" r="r" b="b"/>
                                                          <a:pathLst>
                                                            <a:path w="5915" h="269">
                                                              <a:moveTo>
                                                                <a:pt x="0" y="268"/>
                                                              </a:moveTo>
                                                              <a:lnTo>
                                                                <a:pt x="5915" y="268"/>
                                                              </a:lnTo>
                                                              <a:lnTo>
                                                                <a:pt x="5915" y="0"/>
                                                              </a:lnTo>
                                                              <a:lnTo>
                                                                <a:pt x="0" y="0"/>
                                                              </a:lnTo>
                                                              <a:lnTo>
                                                                <a:pt x="0" y="26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48" name="Group 31"/>
                                                      <wpg:cNvGrpSpPr>
                                                        <a:grpSpLocks/>
                                                      </wpg:cNvGrpSpPr>
                                                      <wpg:grpSpPr bwMode="auto">
                                                        <a:xfrm>
                                                          <a:off x="3548" y="5979"/>
                                                          <a:ext cx="5915" cy="269"/>
                                                          <a:chOff x="3548" y="5979"/>
                                                          <a:chExt cx="5915" cy="269"/>
                                                        </a:xfrm>
                                                      </wpg:grpSpPr>
                                                      <wps:wsp>
                                                        <wps:cNvPr id="49" name="Freeform 56"/>
                                                        <wps:cNvSpPr>
                                                          <a:spLocks/>
                                                        </wps:cNvSpPr>
                                                        <wps:spPr bwMode="auto">
                                                          <a:xfrm>
                                                            <a:off x="3548" y="5979"/>
                                                            <a:ext cx="5915" cy="269"/>
                                                          </a:xfrm>
                                                          <a:custGeom>
                                                            <a:avLst/>
                                                            <a:gdLst>
                                                              <a:gd name="T0" fmla="+- 0 3548 3548"/>
                                                              <a:gd name="T1" fmla="*/ T0 w 5915"/>
                                                              <a:gd name="T2" fmla="+- 0 6248 5979"/>
                                                              <a:gd name="T3" fmla="*/ 6248 h 269"/>
                                                              <a:gd name="T4" fmla="+- 0 9463 3548"/>
                                                              <a:gd name="T5" fmla="*/ T4 w 5915"/>
                                                              <a:gd name="T6" fmla="+- 0 6248 5979"/>
                                                              <a:gd name="T7" fmla="*/ 6248 h 269"/>
                                                              <a:gd name="T8" fmla="+- 0 9463 3548"/>
                                                              <a:gd name="T9" fmla="*/ T8 w 5915"/>
                                                              <a:gd name="T10" fmla="+- 0 5979 5979"/>
                                                              <a:gd name="T11" fmla="*/ 5979 h 269"/>
                                                              <a:gd name="T12" fmla="+- 0 3548 3548"/>
                                                              <a:gd name="T13" fmla="*/ T12 w 5915"/>
                                                              <a:gd name="T14" fmla="+- 0 5979 5979"/>
                                                              <a:gd name="T15" fmla="*/ 5979 h 269"/>
                                                              <a:gd name="T16" fmla="+- 0 3548 3548"/>
                                                              <a:gd name="T17" fmla="*/ T16 w 5915"/>
                                                              <a:gd name="T18" fmla="+- 0 6248 5979"/>
                                                              <a:gd name="T19" fmla="*/ 6248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50" name="Group 32"/>
                                                        <wpg:cNvGrpSpPr>
                                                          <a:grpSpLocks/>
                                                        </wpg:cNvGrpSpPr>
                                                        <wpg:grpSpPr bwMode="auto">
                                                          <a:xfrm>
                                                            <a:off x="3548" y="6248"/>
                                                            <a:ext cx="5915" cy="269"/>
                                                            <a:chOff x="3548" y="6248"/>
                                                            <a:chExt cx="5915" cy="269"/>
                                                          </a:xfrm>
                                                        </wpg:grpSpPr>
                                                        <wps:wsp>
                                                          <wps:cNvPr id="51" name="Freeform 55"/>
                                                          <wps:cNvSpPr>
                                                            <a:spLocks/>
                                                          </wps:cNvSpPr>
                                                          <wps:spPr bwMode="auto">
                                                            <a:xfrm>
                                                              <a:off x="3548" y="6248"/>
                                                              <a:ext cx="5915" cy="269"/>
                                                            </a:xfrm>
                                                            <a:custGeom>
                                                              <a:avLst/>
                                                              <a:gdLst>
                                                                <a:gd name="T0" fmla="+- 0 3548 3548"/>
                                                                <a:gd name="T1" fmla="*/ T0 w 5915"/>
                                                                <a:gd name="T2" fmla="+- 0 6517 6248"/>
                                                                <a:gd name="T3" fmla="*/ 6517 h 269"/>
                                                                <a:gd name="T4" fmla="+- 0 9463 3548"/>
                                                                <a:gd name="T5" fmla="*/ T4 w 5915"/>
                                                                <a:gd name="T6" fmla="+- 0 6517 6248"/>
                                                                <a:gd name="T7" fmla="*/ 6517 h 269"/>
                                                                <a:gd name="T8" fmla="+- 0 9463 3548"/>
                                                                <a:gd name="T9" fmla="*/ T8 w 5915"/>
                                                                <a:gd name="T10" fmla="+- 0 6248 6248"/>
                                                                <a:gd name="T11" fmla="*/ 6248 h 269"/>
                                                                <a:gd name="T12" fmla="+- 0 3548 3548"/>
                                                                <a:gd name="T13" fmla="*/ T12 w 5915"/>
                                                                <a:gd name="T14" fmla="+- 0 6248 6248"/>
                                                                <a:gd name="T15" fmla="*/ 6248 h 269"/>
                                                                <a:gd name="T16" fmla="+- 0 3548 3548"/>
                                                                <a:gd name="T17" fmla="*/ T16 w 5915"/>
                                                                <a:gd name="T18" fmla="+- 0 6517 6248"/>
                                                                <a:gd name="T19" fmla="*/ 6517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52" name="Group 33"/>
                                                          <wpg:cNvGrpSpPr>
                                                            <a:grpSpLocks/>
                                                          </wpg:cNvGrpSpPr>
                                                          <wpg:grpSpPr bwMode="auto">
                                                            <a:xfrm>
                                                              <a:off x="3548" y="6517"/>
                                                              <a:ext cx="5915" cy="269"/>
                                                              <a:chOff x="3548" y="6517"/>
                                                              <a:chExt cx="5915" cy="269"/>
                                                            </a:xfrm>
                                                          </wpg:grpSpPr>
                                                          <wps:wsp>
                                                            <wps:cNvPr id="53" name="Freeform 54"/>
                                                            <wps:cNvSpPr>
                                                              <a:spLocks/>
                                                            </wps:cNvSpPr>
                                                            <wps:spPr bwMode="auto">
                                                              <a:xfrm>
                                                                <a:off x="3548" y="6517"/>
                                                                <a:ext cx="5915" cy="269"/>
                                                              </a:xfrm>
                                                              <a:custGeom>
                                                                <a:avLst/>
                                                                <a:gdLst>
                                                                  <a:gd name="T0" fmla="+- 0 3548 3548"/>
                                                                  <a:gd name="T1" fmla="*/ T0 w 5915"/>
                                                                  <a:gd name="T2" fmla="+- 0 6786 6517"/>
                                                                  <a:gd name="T3" fmla="*/ 6786 h 269"/>
                                                                  <a:gd name="T4" fmla="+- 0 9463 3548"/>
                                                                  <a:gd name="T5" fmla="*/ T4 w 5915"/>
                                                                  <a:gd name="T6" fmla="+- 0 6786 6517"/>
                                                                  <a:gd name="T7" fmla="*/ 6786 h 269"/>
                                                                  <a:gd name="T8" fmla="+- 0 9463 3548"/>
                                                                  <a:gd name="T9" fmla="*/ T8 w 5915"/>
                                                                  <a:gd name="T10" fmla="+- 0 6517 6517"/>
                                                                  <a:gd name="T11" fmla="*/ 6517 h 269"/>
                                                                  <a:gd name="T12" fmla="+- 0 3548 3548"/>
                                                                  <a:gd name="T13" fmla="*/ T12 w 5915"/>
                                                                  <a:gd name="T14" fmla="+- 0 6517 6517"/>
                                                                  <a:gd name="T15" fmla="*/ 6517 h 269"/>
                                                                  <a:gd name="T16" fmla="+- 0 3548 3548"/>
                                                                  <a:gd name="T17" fmla="*/ T16 w 5915"/>
                                                                  <a:gd name="T18" fmla="+- 0 6786 6517"/>
                                                                  <a:gd name="T19" fmla="*/ 6786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54" name="Group 34"/>
                                                            <wpg:cNvGrpSpPr>
                                                              <a:grpSpLocks/>
                                                            </wpg:cNvGrpSpPr>
                                                            <wpg:grpSpPr bwMode="auto">
                                                              <a:xfrm>
                                                                <a:off x="3548" y="6786"/>
                                                                <a:ext cx="5915" cy="269"/>
                                                                <a:chOff x="3548" y="6786"/>
                                                                <a:chExt cx="5915" cy="269"/>
                                                              </a:xfrm>
                                                            </wpg:grpSpPr>
                                                            <wps:wsp>
                                                              <wps:cNvPr id="55" name="Freeform 53"/>
                                                              <wps:cNvSpPr>
                                                                <a:spLocks/>
                                                              </wps:cNvSpPr>
                                                              <wps:spPr bwMode="auto">
                                                                <a:xfrm>
                                                                  <a:off x="3548" y="6786"/>
                                                                  <a:ext cx="5915" cy="269"/>
                                                                </a:xfrm>
                                                                <a:custGeom>
                                                                  <a:avLst/>
                                                                  <a:gdLst>
                                                                    <a:gd name="T0" fmla="+- 0 3548 3548"/>
                                                                    <a:gd name="T1" fmla="*/ T0 w 5915"/>
                                                                    <a:gd name="T2" fmla="+- 0 7055 6786"/>
                                                                    <a:gd name="T3" fmla="*/ 7055 h 269"/>
                                                                    <a:gd name="T4" fmla="+- 0 9463 3548"/>
                                                                    <a:gd name="T5" fmla="*/ T4 w 5915"/>
                                                                    <a:gd name="T6" fmla="+- 0 7055 6786"/>
                                                                    <a:gd name="T7" fmla="*/ 7055 h 269"/>
                                                                    <a:gd name="T8" fmla="+- 0 9463 3548"/>
                                                                    <a:gd name="T9" fmla="*/ T8 w 5915"/>
                                                                    <a:gd name="T10" fmla="+- 0 6786 6786"/>
                                                                    <a:gd name="T11" fmla="*/ 6786 h 269"/>
                                                                    <a:gd name="T12" fmla="+- 0 3548 3548"/>
                                                                    <a:gd name="T13" fmla="*/ T12 w 5915"/>
                                                                    <a:gd name="T14" fmla="+- 0 6786 6786"/>
                                                                    <a:gd name="T15" fmla="*/ 6786 h 269"/>
                                                                    <a:gd name="T16" fmla="+- 0 3548 3548"/>
                                                                    <a:gd name="T17" fmla="*/ T16 w 5915"/>
                                                                    <a:gd name="T18" fmla="+- 0 7055 6786"/>
                                                                    <a:gd name="T19" fmla="*/ 7055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56" name="Group 35"/>
                                                              <wpg:cNvGrpSpPr>
                                                                <a:grpSpLocks/>
                                                              </wpg:cNvGrpSpPr>
                                                              <wpg:grpSpPr bwMode="auto">
                                                                <a:xfrm>
                                                                  <a:off x="3548" y="7055"/>
                                                                  <a:ext cx="5915" cy="266"/>
                                                                  <a:chOff x="3548" y="7055"/>
                                                                  <a:chExt cx="5915" cy="266"/>
                                                                </a:xfrm>
                                                              </wpg:grpSpPr>
                                                              <wps:wsp>
                                                                <wps:cNvPr id="57" name="Freeform 52"/>
                                                                <wps:cNvSpPr>
                                                                  <a:spLocks/>
                                                                </wps:cNvSpPr>
                                                                <wps:spPr bwMode="auto">
                                                                  <a:xfrm>
                                                                    <a:off x="3548" y="7055"/>
                                                                    <a:ext cx="5915" cy="266"/>
                                                                  </a:xfrm>
                                                                  <a:custGeom>
                                                                    <a:avLst/>
                                                                    <a:gdLst>
                                                                      <a:gd name="T0" fmla="+- 0 3548 3548"/>
                                                                      <a:gd name="T1" fmla="*/ T0 w 5915"/>
                                                                      <a:gd name="T2" fmla="+- 0 7321 7055"/>
                                                                      <a:gd name="T3" fmla="*/ 7321 h 266"/>
                                                                      <a:gd name="T4" fmla="+- 0 9463 3548"/>
                                                                      <a:gd name="T5" fmla="*/ T4 w 5915"/>
                                                                      <a:gd name="T6" fmla="+- 0 7321 7055"/>
                                                                      <a:gd name="T7" fmla="*/ 7321 h 266"/>
                                                                      <a:gd name="T8" fmla="+- 0 9463 3548"/>
                                                                      <a:gd name="T9" fmla="*/ T8 w 5915"/>
                                                                      <a:gd name="T10" fmla="+- 0 7055 7055"/>
                                                                      <a:gd name="T11" fmla="*/ 7055 h 266"/>
                                                                      <a:gd name="T12" fmla="+- 0 3548 3548"/>
                                                                      <a:gd name="T13" fmla="*/ T12 w 5915"/>
                                                                      <a:gd name="T14" fmla="+- 0 7055 7055"/>
                                                                      <a:gd name="T15" fmla="*/ 7055 h 266"/>
                                                                      <a:gd name="T16" fmla="+- 0 3548 3548"/>
                                                                      <a:gd name="T17" fmla="*/ T16 w 5915"/>
                                                                      <a:gd name="T18" fmla="+- 0 7321 7055"/>
                                                                      <a:gd name="T19" fmla="*/ 7321 h 266"/>
                                                                    </a:gdLst>
                                                                    <a:ahLst/>
                                                                    <a:cxnLst>
                                                                      <a:cxn ang="0">
                                                                        <a:pos x="T1" y="T3"/>
                                                                      </a:cxn>
                                                                      <a:cxn ang="0">
                                                                        <a:pos x="T5" y="T7"/>
                                                                      </a:cxn>
                                                                      <a:cxn ang="0">
                                                                        <a:pos x="T9" y="T11"/>
                                                                      </a:cxn>
                                                                      <a:cxn ang="0">
                                                                        <a:pos x="T13" y="T15"/>
                                                                      </a:cxn>
                                                                      <a:cxn ang="0">
                                                                        <a:pos x="T17" y="T19"/>
                                                                      </a:cxn>
                                                                    </a:cxnLst>
                                                                    <a:rect l="0" t="0" r="r" b="b"/>
                                                                    <a:pathLst>
                                                                      <a:path w="5915" h="266">
                                                                        <a:moveTo>
                                                                          <a:pt x="0" y="266"/>
                                                                        </a:moveTo>
                                                                        <a:lnTo>
                                                                          <a:pt x="5915" y="266"/>
                                                                        </a:lnTo>
                                                                        <a:lnTo>
                                                                          <a:pt x="5915" y="0"/>
                                                                        </a:lnTo>
                                                                        <a:lnTo>
                                                                          <a:pt x="0" y="0"/>
                                                                        </a:lnTo>
                                                                        <a:lnTo>
                                                                          <a:pt x="0" y="266"/>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58" name="Group 36"/>
                                                                <wpg:cNvGrpSpPr>
                                                                  <a:grpSpLocks/>
                                                                </wpg:cNvGrpSpPr>
                                                                <wpg:grpSpPr bwMode="auto">
                                                                  <a:xfrm>
                                                                    <a:off x="3548" y="7321"/>
                                                                    <a:ext cx="5915" cy="269"/>
                                                                    <a:chOff x="3548" y="7321"/>
                                                                    <a:chExt cx="5915" cy="269"/>
                                                                  </a:xfrm>
                                                                </wpg:grpSpPr>
                                                                <wps:wsp>
                                                                  <wps:cNvPr id="59" name="Freeform 51"/>
                                                                  <wps:cNvSpPr>
                                                                    <a:spLocks/>
                                                                  </wps:cNvSpPr>
                                                                  <wps:spPr bwMode="auto">
                                                                    <a:xfrm>
                                                                      <a:off x="3548" y="7321"/>
                                                                      <a:ext cx="5915" cy="269"/>
                                                                    </a:xfrm>
                                                                    <a:custGeom>
                                                                      <a:avLst/>
                                                                      <a:gdLst>
                                                                        <a:gd name="T0" fmla="+- 0 3548 3548"/>
                                                                        <a:gd name="T1" fmla="*/ T0 w 5915"/>
                                                                        <a:gd name="T2" fmla="+- 0 7590 7321"/>
                                                                        <a:gd name="T3" fmla="*/ 7590 h 269"/>
                                                                        <a:gd name="T4" fmla="+- 0 9463 3548"/>
                                                                        <a:gd name="T5" fmla="*/ T4 w 5915"/>
                                                                        <a:gd name="T6" fmla="+- 0 7590 7321"/>
                                                                        <a:gd name="T7" fmla="*/ 7590 h 269"/>
                                                                        <a:gd name="T8" fmla="+- 0 9463 3548"/>
                                                                        <a:gd name="T9" fmla="*/ T8 w 5915"/>
                                                                        <a:gd name="T10" fmla="+- 0 7321 7321"/>
                                                                        <a:gd name="T11" fmla="*/ 7321 h 269"/>
                                                                        <a:gd name="T12" fmla="+- 0 3548 3548"/>
                                                                        <a:gd name="T13" fmla="*/ T12 w 5915"/>
                                                                        <a:gd name="T14" fmla="+- 0 7321 7321"/>
                                                                        <a:gd name="T15" fmla="*/ 7321 h 269"/>
                                                                        <a:gd name="T16" fmla="+- 0 3548 3548"/>
                                                                        <a:gd name="T17" fmla="*/ T16 w 5915"/>
                                                                        <a:gd name="T18" fmla="+- 0 7590 7321"/>
                                                                        <a:gd name="T19" fmla="*/ 7590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60" name="Group 37"/>
                                                                  <wpg:cNvGrpSpPr>
                                                                    <a:grpSpLocks/>
                                                                  </wpg:cNvGrpSpPr>
                                                                  <wpg:grpSpPr bwMode="auto">
                                                                    <a:xfrm>
                                                                      <a:off x="3548" y="7590"/>
                                                                      <a:ext cx="5915" cy="269"/>
                                                                      <a:chOff x="3548" y="7590"/>
                                                                      <a:chExt cx="5915" cy="269"/>
                                                                    </a:xfrm>
                                                                  </wpg:grpSpPr>
                                                                  <wps:wsp>
                                                                    <wps:cNvPr id="61" name="Freeform 50"/>
                                                                    <wps:cNvSpPr>
                                                                      <a:spLocks/>
                                                                    </wps:cNvSpPr>
                                                                    <wps:spPr bwMode="auto">
                                                                      <a:xfrm>
                                                                        <a:off x="3548" y="7590"/>
                                                                        <a:ext cx="5915" cy="269"/>
                                                                      </a:xfrm>
                                                                      <a:custGeom>
                                                                        <a:avLst/>
                                                                        <a:gdLst>
                                                                          <a:gd name="T0" fmla="+- 0 3548 3548"/>
                                                                          <a:gd name="T1" fmla="*/ T0 w 5915"/>
                                                                          <a:gd name="T2" fmla="+- 0 7859 7590"/>
                                                                          <a:gd name="T3" fmla="*/ 7859 h 269"/>
                                                                          <a:gd name="T4" fmla="+- 0 9463 3548"/>
                                                                          <a:gd name="T5" fmla="*/ T4 w 5915"/>
                                                                          <a:gd name="T6" fmla="+- 0 7859 7590"/>
                                                                          <a:gd name="T7" fmla="*/ 7859 h 269"/>
                                                                          <a:gd name="T8" fmla="+- 0 9463 3548"/>
                                                                          <a:gd name="T9" fmla="*/ T8 w 5915"/>
                                                                          <a:gd name="T10" fmla="+- 0 7590 7590"/>
                                                                          <a:gd name="T11" fmla="*/ 7590 h 269"/>
                                                                          <a:gd name="T12" fmla="+- 0 3548 3548"/>
                                                                          <a:gd name="T13" fmla="*/ T12 w 5915"/>
                                                                          <a:gd name="T14" fmla="+- 0 7590 7590"/>
                                                                          <a:gd name="T15" fmla="*/ 7590 h 269"/>
                                                                          <a:gd name="T16" fmla="+- 0 3548 3548"/>
                                                                          <a:gd name="T17" fmla="*/ T16 w 5915"/>
                                                                          <a:gd name="T18" fmla="+- 0 7859 7590"/>
                                                                          <a:gd name="T19" fmla="*/ 7859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62" name="Group 38"/>
                                                                    <wpg:cNvGrpSpPr>
                                                                      <a:grpSpLocks/>
                                                                    </wpg:cNvGrpSpPr>
                                                                    <wpg:grpSpPr bwMode="auto">
                                                                      <a:xfrm>
                                                                        <a:off x="3548" y="7859"/>
                                                                        <a:ext cx="5915" cy="269"/>
                                                                        <a:chOff x="3548" y="7859"/>
                                                                        <a:chExt cx="5915" cy="269"/>
                                                                      </a:xfrm>
                                                                    </wpg:grpSpPr>
                                                                    <wps:wsp>
                                                                      <wps:cNvPr id="63" name="Freeform 49"/>
                                                                      <wps:cNvSpPr>
                                                                        <a:spLocks/>
                                                                      </wps:cNvSpPr>
                                                                      <wps:spPr bwMode="auto">
                                                                        <a:xfrm>
                                                                          <a:off x="3548" y="7859"/>
                                                                          <a:ext cx="5915" cy="269"/>
                                                                        </a:xfrm>
                                                                        <a:custGeom>
                                                                          <a:avLst/>
                                                                          <a:gdLst>
                                                                            <a:gd name="T0" fmla="+- 0 3548 3548"/>
                                                                            <a:gd name="T1" fmla="*/ T0 w 5915"/>
                                                                            <a:gd name="T2" fmla="+- 0 8128 7859"/>
                                                                            <a:gd name="T3" fmla="*/ 8128 h 269"/>
                                                                            <a:gd name="T4" fmla="+- 0 9463 3548"/>
                                                                            <a:gd name="T5" fmla="*/ T4 w 5915"/>
                                                                            <a:gd name="T6" fmla="+- 0 8128 7859"/>
                                                                            <a:gd name="T7" fmla="*/ 8128 h 269"/>
                                                                            <a:gd name="T8" fmla="+- 0 9463 3548"/>
                                                                            <a:gd name="T9" fmla="*/ T8 w 5915"/>
                                                                            <a:gd name="T10" fmla="+- 0 7859 7859"/>
                                                                            <a:gd name="T11" fmla="*/ 7859 h 269"/>
                                                                            <a:gd name="T12" fmla="+- 0 3548 3548"/>
                                                                            <a:gd name="T13" fmla="*/ T12 w 5915"/>
                                                                            <a:gd name="T14" fmla="+- 0 7859 7859"/>
                                                                            <a:gd name="T15" fmla="*/ 7859 h 269"/>
                                                                            <a:gd name="T16" fmla="+- 0 3548 3548"/>
                                                                            <a:gd name="T17" fmla="*/ T16 w 5915"/>
                                                                            <a:gd name="T18" fmla="+- 0 8128 7859"/>
                                                                            <a:gd name="T19" fmla="*/ 8128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64" name="Group 39"/>
                                                                      <wpg:cNvGrpSpPr>
                                                                        <a:grpSpLocks/>
                                                                      </wpg:cNvGrpSpPr>
                                                                      <wpg:grpSpPr bwMode="auto">
                                                                        <a:xfrm>
                                                                          <a:off x="3548" y="8128"/>
                                                                          <a:ext cx="5915" cy="533"/>
                                                                          <a:chOff x="3548" y="8128"/>
                                                                          <a:chExt cx="5915" cy="533"/>
                                                                        </a:xfrm>
                                                                      </wpg:grpSpPr>
                                                                      <wps:wsp>
                                                                        <wps:cNvPr id="65" name="Freeform 48"/>
                                                                        <wps:cNvSpPr>
                                                                          <a:spLocks/>
                                                                        </wps:cNvSpPr>
                                                                        <wps:spPr bwMode="auto">
                                                                          <a:xfrm>
                                                                            <a:off x="3548" y="8128"/>
                                                                            <a:ext cx="5915" cy="533"/>
                                                                          </a:xfrm>
                                                                          <a:custGeom>
                                                                            <a:avLst/>
                                                                            <a:gdLst>
                                                                              <a:gd name="T0" fmla="+- 0 3548 3548"/>
                                                                              <a:gd name="T1" fmla="*/ T0 w 5915"/>
                                                                              <a:gd name="T2" fmla="+- 0 8661 8128"/>
                                                                              <a:gd name="T3" fmla="*/ 8661 h 533"/>
                                                                              <a:gd name="T4" fmla="+- 0 9463 3548"/>
                                                                              <a:gd name="T5" fmla="*/ T4 w 5915"/>
                                                                              <a:gd name="T6" fmla="+- 0 8661 8128"/>
                                                                              <a:gd name="T7" fmla="*/ 8661 h 533"/>
                                                                              <a:gd name="T8" fmla="+- 0 9463 3548"/>
                                                                              <a:gd name="T9" fmla="*/ T8 w 5915"/>
                                                                              <a:gd name="T10" fmla="+- 0 8128 8128"/>
                                                                              <a:gd name="T11" fmla="*/ 8128 h 533"/>
                                                                              <a:gd name="T12" fmla="+- 0 3548 3548"/>
                                                                              <a:gd name="T13" fmla="*/ T12 w 5915"/>
                                                                              <a:gd name="T14" fmla="+- 0 8128 8128"/>
                                                                              <a:gd name="T15" fmla="*/ 8128 h 533"/>
                                                                              <a:gd name="T16" fmla="+- 0 3548 3548"/>
                                                                              <a:gd name="T17" fmla="*/ T16 w 5915"/>
                                                                              <a:gd name="T18" fmla="+- 0 8661 8128"/>
                                                                              <a:gd name="T19" fmla="*/ 8661 h 533"/>
                                                                            </a:gdLst>
                                                                            <a:ahLst/>
                                                                            <a:cxnLst>
                                                                              <a:cxn ang="0">
                                                                                <a:pos x="T1" y="T3"/>
                                                                              </a:cxn>
                                                                              <a:cxn ang="0">
                                                                                <a:pos x="T5" y="T7"/>
                                                                              </a:cxn>
                                                                              <a:cxn ang="0">
                                                                                <a:pos x="T9" y="T11"/>
                                                                              </a:cxn>
                                                                              <a:cxn ang="0">
                                                                                <a:pos x="T13" y="T15"/>
                                                                              </a:cxn>
                                                                              <a:cxn ang="0">
                                                                                <a:pos x="T17" y="T19"/>
                                                                              </a:cxn>
                                                                            </a:cxnLst>
                                                                            <a:rect l="0" t="0" r="r" b="b"/>
                                                                            <a:pathLst>
                                                                              <a:path w="5915" h="533">
                                                                                <a:moveTo>
                                                                                  <a:pt x="0" y="533"/>
                                                                                </a:moveTo>
                                                                                <a:lnTo>
                                                                                  <a:pt x="5915" y="533"/>
                                                                                </a:lnTo>
                                                                                <a:lnTo>
                                                                                  <a:pt x="5915" y="0"/>
                                                                                </a:lnTo>
                                                                                <a:lnTo>
                                                                                  <a:pt x="0" y="0"/>
                                                                                </a:lnTo>
                                                                                <a:lnTo>
                                                                                  <a:pt x="0" y="533"/>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66" name="Group 40"/>
                                                                        <wpg:cNvGrpSpPr>
                                                                          <a:grpSpLocks/>
                                                                        </wpg:cNvGrpSpPr>
                                                                        <wpg:grpSpPr bwMode="auto">
                                                                          <a:xfrm>
                                                                            <a:off x="3548" y="8670"/>
                                                                            <a:ext cx="5915" cy="269"/>
                                                                            <a:chOff x="3548" y="8670"/>
                                                                            <a:chExt cx="5915" cy="269"/>
                                                                          </a:xfrm>
                                                                        </wpg:grpSpPr>
                                                                        <wps:wsp>
                                                                          <wps:cNvPr id="67" name="Freeform 47"/>
                                                                          <wps:cNvSpPr>
                                                                            <a:spLocks/>
                                                                          </wps:cNvSpPr>
                                                                          <wps:spPr bwMode="auto">
                                                                            <a:xfrm>
                                                                              <a:off x="3548" y="8670"/>
                                                                              <a:ext cx="5915" cy="269"/>
                                                                            </a:xfrm>
                                                                            <a:custGeom>
                                                                              <a:avLst/>
                                                                              <a:gdLst>
                                                                                <a:gd name="T0" fmla="+- 0 9463 3548"/>
                                                                                <a:gd name="T1" fmla="*/ T0 w 5915"/>
                                                                                <a:gd name="T2" fmla="+- 0 8670 8670"/>
                                                                                <a:gd name="T3" fmla="*/ 8670 h 269"/>
                                                                                <a:gd name="T4" fmla="+- 0 3548 3548"/>
                                                                                <a:gd name="T5" fmla="*/ T4 w 5915"/>
                                                                                <a:gd name="T6" fmla="+- 0 8670 8670"/>
                                                                                <a:gd name="T7" fmla="*/ 8670 h 269"/>
                                                                                <a:gd name="T8" fmla="+- 0 3548 3548"/>
                                                                                <a:gd name="T9" fmla="*/ T8 w 5915"/>
                                                                                <a:gd name="T10" fmla="+- 0 8939 8670"/>
                                                                                <a:gd name="T11" fmla="*/ 8939 h 269"/>
                                                                                <a:gd name="T12" fmla="+- 0 9463 3548"/>
                                                                                <a:gd name="T13" fmla="*/ T12 w 5915"/>
                                                                                <a:gd name="T14" fmla="+- 0 8939 8670"/>
                                                                                <a:gd name="T15" fmla="*/ 8939 h 269"/>
                                                                                <a:gd name="T16" fmla="+- 0 9463 3548"/>
                                                                                <a:gd name="T17" fmla="*/ T16 w 5915"/>
                                                                                <a:gd name="T18" fmla="+- 0 8670 8670"/>
                                                                                <a:gd name="T19" fmla="*/ 8670 h 269"/>
                                                                              </a:gdLst>
                                                                              <a:ahLst/>
                                                                              <a:cxnLst>
                                                                                <a:cxn ang="0">
                                                                                  <a:pos x="T1" y="T3"/>
                                                                                </a:cxn>
                                                                                <a:cxn ang="0">
                                                                                  <a:pos x="T5" y="T7"/>
                                                                                </a:cxn>
                                                                                <a:cxn ang="0">
                                                                                  <a:pos x="T9" y="T11"/>
                                                                                </a:cxn>
                                                                                <a:cxn ang="0">
                                                                                  <a:pos x="T13" y="T15"/>
                                                                                </a:cxn>
                                                                                <a:cxn ang="0">
                                                                                  <a:pos x="T17" y="T19"/>
                                                                                </a:cxn>
                                                                              </a:cxnLst>
                                                                              <a:rect l="0" t="0" r="r" b="b"/>
                                                                              <a:pathLst>
                                                                                <a:path w="5915" h="269">
                                                                                  <a:moveTo>
                                                                                    <a:pt x="5915" y="0"/>
                                                                                  </a:moveTo>
                                                                                  <a:lnTo>
                                                                                    <a:pt x="0" y="0"/>
                                                                                  </a:lnTo>
                                                                                  <a:lnTo>
                                                                                    <a:pt x="0" y="269"/>
                                                                                  </a:lnTo>
                                                                                  <a:lnTo>
                                                                                    <a:pt x="5915" y="269"/>
                                                                                  </a:lnTo>
                                                                                  <a:lnTo>
                                                                                    <a:pt x="5915" y="0"/>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68" name="Group 41"/>
                                                                          <wpg:cNvGrpSpPr>
                                                                            <a:grpSpLocks/>
                                                                          </wpg:cNvGrpSpPr>
                                                                          <wpg:grpSpPr bwMode="auto">
                                                                            <a:xfrm>
                                                                              <a:off x="3548" y="8939"/>
                                                                              <a:ext cx="5915" cy="269"/>
                                                                              <a:chOff x="3548" y="8939"/>
                                                                              <a:chExt cx="5915" cy="269"/>
                                                                            </a:xfrm>
                                                                          </wpg:grpSpPr>
                                                                          <wps:wsp>
                                                                            <wps:cNvPr id="69" name="Freeform 46"/>
                                                                            <wps:cNvSpPr>
                                                                              <a:spLocks/>
                                                                            </wps:cNvSpPr>
                                                                            <wps:spPr bwMode="auto">
                                                                              <a:xfrm>
                                                                                <a:off x="3548" y="8939"/>
                                                                                <a:ext cx="5915" cy="269"/>
                                                                              </a:xfrm>
                                                                              <a:custGeom>
                                                                                <a:avLst/>
                                                                                <a:gdLst>
                                                                                  <a:gd name="T0" fmla="+- 0 3548 3548"/>
                                                                                  <a:gd name="T1" fmla="*/ T0 w 5915"/>
                                                                                  <a:gd name="T2" fmla="+- 0 9208 8939"/>
                                                                                  <a:gd name="T3" fmla="*/ 9208 h 269"/>
                                                                                  <a:gd name="T4" fmla="+- 0 9463 3548"/>
                                                                                  <a:gd name="T5" fmla="*/ T4 w 5915"/>
                                                                                  <a:gd name="T6" fmla="+- 0 9208 8939"/>
                                                                                  <a:gd name="T7" fmla="*/ 9208 h 269"/>
                                                                                  <a:gd name="T8" fmla="+- 0 9463 3548"/>
                                                                                  <a:gd name="T9" fmla="*/ T8 w 5915"/>
                                                                                  <a:gd name="T10" fmla="+- 0 8939 8939"/>
                                                                                  <a:gd name="T11" fmla="*/ 8939 h 269"/>
                                                                                  <a:gd name="T12" fmla="+- 0 3548 3548"/>
                                                                                  <a:gd name="T13" fmla="*/ T12 w 5915"/>
                                                                                  <a:gd name="T14" fmla="+- 0 8939 8939"/>
                                                                                  <a:gd name="T15" fmla="*/ 8939 h 269"/>
                                                                                  <a:gd name="T16" fmla="+- 0 3548 3548"/>
                                                                                  <a:gd name="T17" fmla="*/ T16 w 5915"/>
                                                                                  <a:gd name="T18" fmla="+- 0 9208 8939"/>
                                                                                  <a:gd name="T19" fmla="*/ 9208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70" name="Group 42"/>
                                                                            <wpg:cNvGrpSpPr>
                                                                              <a:grpSpLocks/>
                                                                            </wpg:cNvGrpSpPr>
                                                                            <wpg:grpSpPr bwMode="auto">
                                                                              <a:xfrm>
                                                                                <a:off x="3548" y="9208"/>
                                                                                <a:ext cx="5915" cy="269"/>
                                                                                <a:chOff x="3548" y="9208"/>
                                                                                <a:chExt cx="5915" cy="269"/>
                                                                              </a:xfrm>
                                                                            </wpg:grpSpPr>
                                                                            <wps:wsp>
                                                                              <wps:cNvPr id="71" name="Freeform 45"/>
                                                                              <wps:cNvSpPr>
                                                                                <a:spLocks/>
                                                                              </wps:cNvSpPr>
                                                                              <wps:spPr bwMode="auto">
                                                                                <a:xfrm>
                                                                                  <a:off x="3548" y="9208"/>
                                                                                  <a:ext cx="5915" cy="269"/>
                                                                                </a:xfrm>
                                                                                <a:custGeom>
                                                                                  <a:avLst/>
                                                                                  <a:gdLst>
                                                                                    <a:gd name="T0" fmla="+- 0 3548 3548"/>
                                                                                    <a:gd name="T1" fmla="*/ T0 w 5915"/>
                                                                                    <a:gd name="T2" fmla="+- 0 9477 9208"/>
                                                                                    <a:gd name="T3" fmla="*/ 9477 h 269"/>
                                                                                    <a:gd name="T4" fmla="+- 0 9463 3548"/>
                                                                                    <a:gd name="T5" fmla="*/ T4 w 5915"/>
                                                                                    <a:gd name="T6" fmla="+- 0 9477 9208"/>
                                                                                    <a:gd name="T7" fmla="*/ 9477 h 269"/>
                                                                                    <a:gd name="T8" fmla="+- 0 9463 3548"/>
                                                                                    <a:gd name="T9" fmla="*/ T8 w 5915"/>
                                                                                    <a:gd name="T10" fmla="+- 0 9208 9208"/>
                                                                                    <a:gd name="T11" fmla="*/ 9208 h 269"/>
                                                                                    <a:gd name="T12" fmla="+- 0 3548 3548"/>
                                                                                    <a:gd name="T13" fmla="*/ T12 w 5915"/>
                                                                                    <a:gd name="T14" fmla="+- 0 9208 9208"/>
                                                                                    <a:gd name="T15" fmla="*/ 9208 h 269"/>
                                                                                    <a:gd name="T16" fmla="+- 0 3548 3548"/>
                                                                                    <a:gd name="T17" fmla="*/ T16 w 5915"/>
                                                                                    <a:gd name="T18" fmla="+- 0 9477 9208"/>
                                                                                    <a:gd name="T19" fmla="*/ 9477 h 269"/>
                                                                                  </a:gdLst>
                                                                                  <a:ahLst/>
                                                                                  <a:cxnLst>
                                                                                    <a:cxn ang="0">
                                                                                      <a:pos x="T1" y="T3"/>
                                                                                    </a:cxn>
                                                                                    <a:cxn ang="0">
                                                                                      <a:pos x="T5" y="T7"/>
                                                                                    </a:cxn>
                                                                                    <a:cxn ang="0">
                                                                                      <a:pos x="T9" y="T11"/>
                                                                                    </a:cxn>
                                                                                    <a:cxn ang="0">
                                                                                      <a:pos x="T13" y="T15"/>
                                                                                    </a:cxn>
                                                                                    <a:cxn ang="0">
                                                                                      <a:pos x="T17" y="T19"/>
                                                                                    </a:cxn>
                                                                                  </a:cxnLst>
                                                                                  <a:rect l="0" t="0" r="r" b="b"/>
                                                                                  <a:pathLst>
                                                                                    <a:path w="5915" h="269">
                                                                                      <a:moveTo>
                                                                                        <a:pt x="0" y="269"/>
                                                                                      </a:moveTo>
                                                                                      <a:lnTo>
                                                                                        <a:pt x="5915" y="269"/>
                                                                                      </a:lnTo>
                                                                                      <a:lnTo>
                                                                                        <a:pt x="5915" y="0"/>
                                                                                      </a:lnTo>
                                                                                      <a:lnTo>
                                                                                        <a:pt x="0" y="0"/>
                                                                                      </a:lnTo>
                                                                                      <a:lnTo>
                                                                                        <a:pt x="0" y="269"/>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72" name="Group 43"/>
                                                                              <wpg:cNvGrpSpPr>
                                                                                <a:grpSpLocks/>
                                                                              </wpg:cNvGrpSpPr>
                                                                              <wpg:grpSpPr bwMode="auto">
                                                                                <a:xfrm>
                                                                                  <a:off x="3548" y="9477"/>
                                                                                  <a:ext cx="5915" cy="509"/>
                                                                                  <a:chOff x="3548" y="9477"/>
                                                                                  <a:chExt cx="5915" cy="509"/>
                                                                                </a:xfrm>
                                                                              </wpg:grpSpPr>
                                                                              <wps:wsp>
                                                                                <wps:cNvPr id="73" name="Freeform 44"/>
                                                                                <wps:cNvSpPr>
                                                                                  <a:spLocks/>
                                                                                </wps:cNvSpPr>
                                                                                <wps:spPr bwMode="auto">
                                                                                  <a:xfrm>
                                                                                    <a:off x="3548" y="9477"/>
                                                                                    <a:ext cx="5915" cy="509"/>
                                                                                  </a:xfrm>
                                                                                  <a:custGeom>
                                                                                    <a:avLst/>
                                                                                    <a:gdLst>
                                                                                      <a:gd name="T0" fmla="+- 0 3548 3548"/>
                                                                                      <a:gd name="T1" fmla="*/ T0 w 5915"/>
                                                                                      <a:gd name="T2" fmla="+- 0 9985 9477"/>
                                                                                      <a:gd name="T3" fmla="*/ 9985 h 509"/>
                                                                                      <a:gd name="T4" fmla="+- 0 9463 3548"/>
                                                                                      <a:gd name="T5" fmla="*/ T4 w 5915"/>
                                                                                      <a:gd name="T6" fmla="+- 0 9985 9477"/>
                                                                                      <a:gd name="T7" fmla="*/ 9985 h 509"/>
                                                                                      <a:gd name="T8" fmla="+- 0 9463 3548"/>
                                                                                      <a:gd name="T9" fmla="*/ T8 w 5915"/>
                                                                                      <a:gd name="T10" fmla="+- 0 9477 9477"/>
                                                                                      <a:gd name="T11" fmla="*/ 9477 h 509"/>
                                                                                      <a:gd name="T12" fmla="+- 0 3548 3548"/>
                                                                                      <a:gd name="T13" fmla="*/ T12 w 5915"/>
                                                                                      <a:gd name="T14" fmla="+- 0 9477 9477"/>
                                                                                      <a:gd name="T15" fmla="*/ 9477 h 509"/>
                                                                                      <a:gd name="T16" fmla="+- 0 3548 3548"/>
                                                                                      <a:gd name="T17" fmla="*/ T16 w 5915"/>
                                                                                      <a:gd name="T18" fmla="+- 0 9985 9477"/>
                                                                                      <a:gd name="T19" fmla="*/ 9985 h 509"/>
                                                                                    </a:gdLst>
                                                                                    <a:ahLst/>
                                                                                    <a:cxnLst>
                                                                                      <a:cxn ang="0">
                                                                                        <a:pos x="T1" y="T3"/>
                                                                                      </a:cxn>
                                                                                      <a:cxn ang="0">
                                                                                        <a:pos x="T5" y="T7"/>
                                                                                      </a:cxn>
                                                                                      <a:cxn ang="0">
                                                                                        <a:pos x="T9" y="T11"/>
                                                                                      </a:cxn>
                                                                                      <a:cxn ang="0">
                                                                                        <a:pos x="T13" y="T15"/>
                                                                                      </a:cxn>
                                                                                      <a:cxn ang="0">
                                                                                        <a:pos x="T17" y="T19"/>
                                                                                      </a:cxn>
                                                                                    </a:cxnLst>
                                                                                    <a:rect l="0" t="0" r="r" b="b"/>
                                                                                    <a:pathLst>
                                                                                      <a:path w="5915" h="509">
                                                                                        <a:moveTo>
                                                                                          <a:pt x="0" y="508"/>
                                                                                        </a:moveTo>
                                                                                        <a:lnTo>
                                                                                          <a:pt x="5915" y="508"/>
                                                                                        </a:lnTo>
                                                                                        <a:lnTo>
                                                                                          <a:pt x="5915" y="0"/>
                                                                                        </a:lnTo>
                                                                                        <a:lnTo>
                                                                                          <a:pt x="0" y="0"/>
                                                                                        </a:lnTo>
                                                                                        <a:lnTo>
                                                                                          <a:pt x="0" y="508"/>
                                                                                        </a:lnTo>
                                                                                        <a:close/>
                                                                                      </a:path>
                                                                                    </a:pathLst>
                                                                                  </a:custGeom>
                                                                                  <a:solidFill>
                                                                                    <a:srgbClr val="DEEA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B0BA47C" id="Group 15" o:spid="_x0000_s1026" style="position:absolute;margin-left:176.9pt;margin-top:1in;width:296.75pt;height:427.8pt;z-index:-251658752;mso-position-horizontal-relative:page;mso-position-vertical-relative:page" coordorigin="3538,1440" coordsize="5935,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">
                <v:group id="Group 16" o:spid="_x0000_s1027" style="position:absolute;left:3548;top:1450;width:5915;height:269" coordorigin="3548,1450"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71" o:spid="_x0000_s1028" style="position:absolute;left:3548;top:1450;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" path="m,269r5915,l5915,,,,,269xe" fillcolor="#deeaf6" stroked="f">
                    <v:path arrowok="t" o:connecttype="custom" o:connectlocs="0,1719;5915,1719;5915,1450;0,1450;0,1719" o:connectangles="0,0,0,0,0"/>
                  </v:shape>
                  <v:group id="Group 17" o:spid="_x0000_s1029" style="position:absolute;left:3548;top:1719;width:5915;height:269" coordorigin="3548,1719"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70" o:spid="_x0000_s1030" style="position:absolute;left:3548;top:1719;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" path="m,269r5915,l5915,,,,,269xe" fillcolor="#deeaf6" stroked="f">
                      <v:path arrowok="t" o:connecttype="custom" o:connectlocs="0,1988;5915,1988;5915,1719;0,1719;0,1988" o:connectangles="0,0,0,0,0"/>
                    </v:shape>
                    <v:group id="Group 18" o:spid="_x0000_s1031" style="position:absolute;left:3548;top:1988;width:5915;height:269" coordorigin="3548,1988"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69" o:spid="_x0000_s1032" style="position:absolute;left:3548;top:1988;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" path="m,268r5915,l5915,,,,,268xe" fillcolor="#deeaf6" stroked="f">
                        <v:path arrowok="t" o:connecttype="custom" o:connectlocs="0,2256;5915,2256;5915,1988;0,1988;0,2256" o:connectangles="0,0,0,0,0"/>
                      </v:shape>
                      <v:group id="Group 19" o:spid="_x0000_s1033" style="position:absolute;left:3548;top:2256;width:5915;height:509" coordorigin="3548,2256" coordsize="59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68" o:spid="_x0000_s1034" style="position:absolute;left:3548;top:2256;width:5915;height:509;visibility:visible;mso-wrap-style:square;v-text-anchor:top" coordsize="59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" path="m,509r5915,l5915,,,,,509xe" fillcolor="#deeaf6" stroked="f">
                          <v:path arrowok="t" o:connecttype="custom" o:connectlocs="0,2765;5915,2765;5915,2256;0,2256;0,2765" o:connectangles="0,0,0,0,0"/>
                        </v:shape>
                        <v:group id="Group 20" o:spid="_x0000_s1035" style="position:absolute;left:3548;top:2775;width:5915;height:269" coordorigin="3548,2775"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7" o:spid="_x0000_s1036" style="position:absolute;left:3548;top:2775;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" path="m5915,l,,,269r5915,l5915,xe" fillcolor="#deeaf6" stroked="f">
                            <v:path arrowok="t" o:connecttype="custom" o:connectlocs="5915,2775;0,2775;0,3044;5915,3044;5915,2775" o:connectangles="0,0,0,0,0"/>
                          </v:shape>
                          <v:group id="Group 21" o:spid="_x0000_s1037" style="position:absolute;left:3548;top:3044;width:5915;height:269" coordorigin="3548,3044"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66" o:spid="_x0000_s1038" style="position:absolute;left:3548;top:3044;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" path="m,268r5915,l5915,,,,,268xe" fillcolor="#deeaf6" stroked="f">
                              <v:path arrowok="t" o:connecttype="custom" o:connectlocs="0,3312;5915,3312;5915,3044;0,3044;0,3312" o:connectangles="0,0,0,0,0"/>
                            </v:shape>
                            <v:group id="Group 22" o:spid="_x0000_s1039" style="position:absolute;left:3548;top:3312;width:5915;height:269" coordorigin="3548,3312"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65" o:spid="_x0000_s1040" style="position:absolute;left:3548;top:3312;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" path="m,269r5915,l5915,,,,,269xe" fillcolor="#deeaf6" stroked="f">
                                <v:path arrowok="t" o:connecttype="custom" o:connectlocs="0,3581;5915,3581;5915,3312;0,3312;0,3581" o:connectangles="0,0,0,0,0"/>
                              </v:shape>
                              <v:group id="Group 23" o:spid="_x0000_s1041" style="position:absolute;left:3548;top:3581;width:5915;height:269" coordorigin="3548,3581"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64" o:spid="_x0000_s1042" style="position:absolute;left:3548;top:3581;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" path="m,269r5915,l5915,,,,,269xe" fillcolor="#deeaf6" stroked="f">
                                  <v:path arrowok="t" o:connecttype="custom" o:connectlocs="0,3850;5915,3850;5915,3581;0,3581;0,3850" o:connectangles="0,0,0,0,0"/>
                                </v:shape>
                                <v:group id="Group 24" o:spid="_x0000_s1043" style="position:absolute;left:3548;top:3850;width:5915;height:266" coordorigin="3548,3850"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3" o:spid="_x0000_s1044" style="position:absolute;left:3548;top:3850;width:5915;height:266;visibility:visible;mso-wrap-style:square;v-text-anchor:top"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" path="m,266r5915,l5915,,,,,266xe" fillcolor="#deeaf6" stroked="f">
                                    <v:path arrowok="t" o:connecttype="custom" o:connectlocs="0,4116;5915,4116;5915,3850;0,3850;0,4116" o:connectangles="0,0,0,0,0"/>
                                  </v:shape>
                                  <v:group id="Group 25" o:spid="_x0000_s1045" style="position:absolute;left:3548;top:4116;width:5915;height:269" coordorigin="3548,4116"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62" o:spid="_x0000_s1046" style="position:absolute;left:3548;top:4116;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" path="m,269r5915,l5915,,,,,269xe" fillcolor="#deeaf6" stroked="f">
                                      <v:path arrowok="t" o:connecttype="custom" o:connectlocs="0,4385;5915,4385;5915,4116;0,4116;0,4385" o:connectangles="0,0,0,0,0"/>
                                    </v:shape>
                                    <v:group id="Group 26" o:spid="_x0000_s1047" style="position:absolute;left:3548;top:4385;width:5915;height:269" coordorigin="3548,4385"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61" o:spid="_x0000_s1048" style="position:absolute;left:3548;top:4385;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" path="m,270r5915,l5915,,,,,270xe" fillcolor="#deeaf6" stroked="f">
                                        <v:path arrowok="t" o:connecttype="custom" o:connectlocs="0,4655;5915,4655;5915,4385;0,4385;0,4655" o:connectangles="0,0,0,0,0"/>
                                      </v:shape>
                                      <v:group id="Group 27" o:spid="_x0000_s1049" style="position:absolute;left:3548;top:4655;width:5915;height:509" coordorigin="3548,4655" coordsize="59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60" o:spid="_x0000_s1050" style="position:absolute;left:3548;top:4655;width:5915;height:509;visibility:visible;mso-wrap-style:square;v-text-anchor:top" coordsize="59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" path="m,508r5915,l5915,,,,,508xe" fillcolor="#deeaf6" stroked="f">
                                          <v:path arrowok="t" o:connecttype="custom" o:connectlocs="0,5163;5915,5163;5915,4655;0,4655;0,5163" o:connectangles="0,0,0,0,0"/>
                                        </v:shape>
                                        <v:group id="Group 28" o:spid="_x0000_s1051" style="position:absolute;left:3548;top:5173;width:5915;height:269" coordorigin="3548,5173"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9" o:spid="_x0000_s1052" style="position:absolute;left:3548;top:5173;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" path="m,269r5915,l5915,,,,,269xe" fillcolor="#deeaf6" stroked="f">
                                            <v:path arrowok="t" o:connecttype="custom" o:connectlocs="0,5442;5915,5442;5915,5173;0,5173;0,5442" o:connectangles="0,0,0,0,0"/>
                                          </v:shape>
                                          <v:group id="Group 29" o:spid="_x0000_s1053" style="position:absolute;left:3548;top:5442;width:5915;height:269" coordorigin="3548,5442"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58" o:spid="_x0000_s1054" style="position:absolute;left:3548;top:5442;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" path="m,269r5915,l5915,,,,,269xe" fillcolor="#deeaf6" stroked="f">
                                              <v:path arrowok="t" o:connecttype="custom" o:connectlocs="0,5711;5915,5711;5915,5442;0,5442;0,5711" o:connectangles="0,0,0,0,0"/>
                                            </v:shape>
                                            <v:group id="Group 30" o:spid="_x0000_s1055" style="position:absolute;left:3548;top:5711;width:5915;height:269" coordorigin="3548,5711"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57" o:spid="_x0000_s1056" style="position:absolute;left:3548;top:5711;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" path="m,268r5915,l5915,,,,,268xe" fillcolor="#deeaf6" stroked="f">
                                                <v:path arrowok="t" o:connecttype="custom" o:connectlocs="0,5979;5915,5979;5915,5711;0,5711;0,5979" o:connectangles="0,0,0,0,0"/>
                                              </v:shape>
                                              <v:group id="Group 31" o:spid="_x0000_s1057" style="position:absolute;left:3548;top:5979;width:5915;height:269" coordorigin="3548,5979"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56" o:spid="_x0000_s1058" style="position:absolute;left:3548;top:5979;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" path="m,269r5915,l5915,,,,,269xe" fillcolor="#deeaf6" stroked="f">
                                                  <v:path arrowok="t" o:connecttype="custom" o:connectlocs="0,6248;5915,6248;5915,5979;0,5979;0,6248" o:connectangles="0,0,0,0,0"/>
                                                </v:shape>
                                                <v:group id="Group 32" o:spid="_x0000_s1059" style="position:absolute;left:3548;top:6248;width:5915;height:269" coordorigin="3548,6248"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5" o:spid="_x0000_s1060" style="position:absolute;left:3548;top:6248;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" path="m,269r5915,l5915,,,,,269xe" fillcolor="#deeaf6" stroked="f">
                                                    <v:path arrowok="t" o:connecttype="custom" o:connectlocs="0,6517;5915,6517;5915,6248;0,6248;0,6517" o:connectangles="0,0,0,0,0"/>
                                                  </v:shape>
                                                  <v:group id="Group 33" o:spid="_x0000_s1061" style="position:absolute;left:3548;top:6517;width:5915;height:269" coordorigin="3548,6517"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4" o:spid="_x0000_s1062" style="position:absolute;left:3548;top:6517;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" path="m,269r5915,l5915,,,,,269xe" fillcolor="#deeaf6" stroked="f">
                                                      <v:path arrowok="t" o:connecttype="custom" o:connectlocs="0,6786;5915,6786;5915,6517;0,6517;0,6786" o:connectangles="0,0,0,0,0"/>
                                                    </v:shape>
                                                    <v:group id="Group 34" o:spid="_x0000_s1063" style="position:absolute;left:3548;top:6786;width:5915;height:269" coordorigin="3548,6786"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3" o:spid="_x0000_s1064" style="position:absolute;left:3548;top:6786;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" path="m,269r5915,l5915,,,,,269xe" fillcolor="#deeaf6" stroked="f">
                                                        <v:path arrowok="t" o:connecttype="custom" o:connectlocs="0,7055;5915,7055;5915,6786;0,6786;0,7055" o:connectangles="0,0,0,0,0"/>
                                                      </v:shape>
                                                      <v:group id="Group 35" o:spid="_x0000_s1065" style="position:absolute;left:3548;top:7055;width:5915;height:266" coordorigin="3548,7055"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2" o:spid="_x0000_s1066" style="position:absolute;left:3548;top:7055;width:5915;height:266;visibility:visible;mso-wrap-style:square;v-text-anchor:top" coordsize="59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" path="m,266r5915,l5915,,,,,266xe" fillcolor="#deeaf6" stroked="f">
                                                          <v:path arrowok="t" o:connecttype="custom" o:connectlocs="0,7321;5915,7321;5915,7055;0,7055;0,7321" o:connectangles="0,0,0,0,0"/>
                                                        </v:shape>
                                                        <v:group id="Group 36" o:spid="_x0000_s1067" style="position:absolute;left:3548;top:7321;width:5915;height:269" coordorigin="3548,7321"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1" o:spid="_x0000_s1068" style="position:absolute;left:3548;top:7321;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" path="m,269r5915,l5915,,,,,269xe" fillcolor="#deeaf6" stroked="f">
                                                            <v:path arrowok="t" o:connecttype="custom" o:connectlocs="0,7590;5915,7590;5915,7321;0,7321;0,7590" o:connectangles="0,0,0,0,0"/>
                                                          </v:shape>
                                                          <v:group id="Group 37" o:spid="_x0000_s1069" style="position:absolute;left:3548;top:7590;width:5915;height:269" coordorigin="3548,7590"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0" o:spid="_x0000_s1070" style="position:absolute;left:3548;top:7590;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" path="m,269r5915,l5915,,,,,269xe" fillcolor="#deeaf6" stroked="f">
                                                              <v:path arrowok="t" o:connecttype="custom" o:connectlocs="0,7859;5915,7859;5915,7590;0,7590;0,7859" o:connectangles="0,0,0,0,0"/>
                                                            </v:shape>
                                                            <v:group id="Group 38" o:spid="_x0000_s1071" style="position:absolute;left:3548;top:7859;width:5915;height:269" coordorigin="3548,7859"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9" o:spid="_x0000_s1072" style="position:absolute;left:3548;top:7859;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" path="m,269r5915,l5915,,,,,269xe" fillcolor="#deeaf6" stroked="f">
                                                                <v:path arrowok="t" o:connecttype="custom" o:connectlocs="0,8128;5915,8128;5915,7859;0,7859;0,8128" o:connectangles="0,0,0,0,0"/>
                                                              </v:shape>
                                                              <v:group id="Group 39" o:spid="_x0000_s1073" style="position:absolute;left:3548;top:8128;width:5915;height:533" coordorigin="3548,8128" coordsize="591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8" o:spid="_x0000_s1074" style="position:absolute;left:3548;top:8128;width:5915;height:533;visibility:visible;mso-wrap-style:square;v-text-anchor:top" coordsize="591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" path="m,533r5915,l5915,,,,,533xe" fillcolor="#deeaf6" stroked="f">
                                                                  <v:path arrowok="t" o:connecttype="custom" o:connectlocs="0,8661;5915,8661;5915,8128;0,8128;0,8661" o:connectangles="0,0,0,0,0"/>
                                                                </v:shape>
                                                                <v:group id="Group 40" o:spid="_x0000_s1075" style="position:absolute;left:3548;top:8670;width:5915;height:269" coordorigin="3548,8670"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7" o:spid="_x0000_s1076" style="position:absolute;left:3548;top:8670;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" path="m5915,l,,,269r5915,l5915,xe" fillcolor="#deeaf6" stroked="f">
                                                                    <v:path arrowok="t" o:connecttype="custom" o:connectlocs="5915,8670;0,8670;0,8939;5915,8939;5915,8670" o:connectangles="0,0,0,0,0"/>
                                                                  </v:shape>
                                                                  <v:group id="Group 41" o:spid="_x0000_s1077" style="position:absolute;left:3548;top:8939;width:5915;height:269" coordorigin="3548,8939"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6" o:spid="_x0000_s1078" style="position:absolute;left:3548;top:8939;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" path="m,269r5915,l5915,,,,,269xe" fillcolor="#deeaf6" stroked="f">
                                                                      <v:path arrowok="t" o:connecttype="custom" o:connectlocs="0,9208;5915,9208;5915,8939;0,8939;0,9208" o:connectangles="0,0,0,0,0"/>
                                                                    </v:shape>
                                                                    <v:group id="Group 42" o:spid="_x0000_s1079" style="position:absolute;left:3548;top:9208;width:5915;height:269" coordorigin="3548,9208"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5" o:spid="_x0000_s1080" style="position:absolute;left:3548;top:9208;width:5915;height:269;visibility:visible;mso-wrap-style:square;v-text-anchor:top" coordsize="59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" path="m,269r5915,l5915,,,,,269xe" fillcolor="#deeaf6" stroked="f">
                                                                        <v:path arrowok="t" o:connecttype="custom" o:connectlocs="0,9477;5915,9477;5915,9208;0,9208;0,9477" o:connectangles="0,0,0,0,0"/>
                                                                      </v:shape>
                                                                      <v:group id="Group 43" o:spid="_x0000_s1081" style="position:absolute;left:3548;top:9477;width:5915;height:509" coordorigin="3548,9477" coordsize="59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44" o:spid="_x0000_s1082" style="position:absolute;left:3548;top:9477;width:5915;height:509;visibility:visible;mso-wrap-style:square;v-text-anchor:top" coordsize="59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" path="m,508r5915,l5915,,,,,508xe" fillcolor="#deeaf6" stroked="f">
                                                                          <v:path arrowok="t" o:connecttype="custom" o:connectlocs="0,9985;5915,9985;5915,9477;0,9477;0,9985" o:connectangles="0,0,0,0,0"/>
                                                                        </v:shape>
                                                                      </v:group>
                                                                    </v:group>
                                                                  </v:group>
                                                                </v:group>
                                                              </v:group>
                                                            </v:group>
                                                          </v:group>
                                                        </v:group>
                                                      </v:group>
                                                    </v:group>
                                                  </v:group>
                                                </v:group>
                                              </v:group>
                                            </v:group>
                                          </v:group>
                                        </v:group>
                                      </v:group>
                                    </v:group>
                                  </v:group>
                                </v:group>
                              </v:group>
                            </v:group>
                          </v:group>
                        </v:group>
                      </v:group>
                    </v:group>
                  </v:group>
                </v:group>
                <w10:wrap anchorx="page" anchory="page"/>
              </v:group>
            </w:pict>
          </mc:Fallback>
        </mc:AlternateConten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li</w:t>
      </w:r>
      <w:r w:rsidR="002B363A">
        <w:rPr>
          <w:rFonts w:ascii="Calibri Light" w:eastAsia="Calibri Light" w:hAnsi="Calibri Light" w:cs="Calibri Light"/>
          <w:sz w:val="22"/>
          <w:szCs w:val="22"/>
        </w:rPr>
        <w:t>ne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wi</w:t>
      </w:r>
      <w:r w:rsidR="002B363A">
        <w:rPr>
          <w:rFonts w:ascii="Calibri Light" w:eastAsia="Calibri Light" w:hAnsi="Calibri Light" w:cs="Calibri Light"/>
          <w:sz w:val="22"/>
          <w:szCs w:val="22"/>
        </w:rPr>
        <w:t>th</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he</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G</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b</w:t>
      </w:r>
      <w:r w:rsidR="002B363A">
        <w:rPr>
          <w:rFonts w:ascii="Calibri Light" w:eastAsia="Calibri Light" w:hAnsi="Calibri Light" w:cs="Calibri Light"/>
          <w:spacing w:val="-1"/>
          <w:sz w:val="22"/>
          <w:szCs w:val="22"/>
        </w:rPr>
        <w:t>ia</w:t>
      </w:r>
      <w:r w:rsidR="002B363A">
        <w:rPr>
          <w:rFonts w:ascii="Calibri Light" w:eastAsia="Calibri Light" w:hAnsi="Calibri Light" w:cs="Calibri Light"/>
          <w:spacing w:val="1"/>
          <w:sz w:val="22"/>
          <w:szCs w:val="22"/>
        </w:rPr>
        <w:t>’</w:t>
      </w:r>
      <w:r w:rsidR="002B363A">
        <w:rPr>
          <w:rFonts w:ascii="Calibri Light" w:eastAsia="Calibri Light" w:hAnsi="Calibri Light" w:cs="Calibri Light"/>
          <w:sz w:val="22"/>
          <w:szCs w:val="22"/>
        </w:rPr>
        <w:t>s</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wi</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1"/>
          <w:sz w:val="22"/>
          <w:szCs w:val="22"/>
        </w:rPr>
        <w:t>ea</w:t>
      </w:r>
      <w:r w:rsidR="002B363A">
        <w:rPr>
          <w:rFonts w:ascii="Calibri Light" w:eastAsia="Calibri Light" w:hAnsi="Calibri Light" w:cs="Calibri Light"/>
          <w:sz w:val="22"/>
          <w:szCs w:val="22"/>
        </w:rPr>
        <w:t>d</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pov</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r</w:t>
      </w:r>
      <w:r w:rsidR="002B363A">
        <w:rPr>
          <w:rFonts w:ascii="Calibri Light" w:eastAsia="Calibri Light" w:hAnsi="Calibri Light" w:cs="Calibri Light"/>
          <w:spacing w:val="-2"/>
          <w:sz w:val="22"/>
          <w:szCs w:val="22"/>
        </w:rPr>
        <w:t>t</w:t>
      </w:r>
      <w:r w:rsidR="002B363A">
        <w:rPr>
          <w:rFonts w:ascii="Calibri Light" w:eastAsia="Calibri Light" w:hAnsi="Calibri Light" w:cs="Calibri Light"/>
          <w:spacing w:val="2"/>
          <w:sz w:val="22"/>
          <w:szCs w:val="22"/>
        </w:rPr>
        <w:t>y</w:t>
      </w:r>
      <w:r w:rsidR="002B363A">
        <w:rPr>
          <w:rFonts w:ascii="Calibri Light" w:eastAsia="Calibri Light" w:hAnsi="Calibri Light" w:cs="Calibri Light"/>
          <w:sz w:val="22"/>
          <w:szCs w:val="22"/>
        </w:rPr>
        <w:t>,</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2"/>
          <w:sz w:val="22"/>
          <w:szCs w:val="22"/>
        </w:rPr>
        <w:t>m</w:t>
      </w:r>
      <w:r w:rsidR="002B363A">
        <w:rPr>
          <w:rFonts w:ascii="Calibri Light" w:eastAsia="Calibri Light" w:hAnsi="Calibri Light" w:cs="Calibri Light"/>
          <w:sz w:val="22"/>
          <w:szCs w:val="22"/>
        </w:rPr>
        <w:t>ul</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dim</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onal na</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z w:val="22"/>
          <w:szCs w:val="22"/>
        </w:rPr>
        <w:t>re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of</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v</w:t>
      </w:r>
      <w:r w:rsidR="002B363A">
        <w:rPr>
          <w:rFonts w:ascii="Calibri Light" w:eastAsia="Calibri Light" w:hAnsi="Calibri Light" w:cs="Calibri Light"/>
          <w:sz w:val="22"/>
          <w:szCs w:val="22"/>
        </w:rPr>
        <w:t>uln</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rabi</w:t>
      </w:r>
      <w:r w:rsidR="002B363A">
        <w:rPr>
          <w:rFonts w:ascii="Calibri Light" w:eastAsia="Calibri Light" w:hAnsi="Calibri Light" w:cs="Calibri Light"/>
          <w:spacing w:val="-1"/>
          <w:sz w:val="22"/>
          <w:szCs w:val="22"/>
        </w:rPr>
        <w:t>li</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 xml:space="preserve">y </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2"/>
          <w:sz w:val="22"/>
          <w:szCs w:val="22"/>
        </w:rPr>
        <w:t>b</w:t>
      </w:r>
      <w:r w:rsidR="002B363A">
        <w:rPr>
          <w:rFonts w:ascii="Calibri Light" w:eastAsia="Calibri Light" w:hAnsi="Calibri Light" w:cs="Calibri Light"/>
          <w:sz w:val="22"/>
          <w:szCs w:val="22"/>
        </w:rPr>
        <w:t>y</w:t>
      </w:r>
      <w:r w:rsidR="002B363A">
        <w:rPr>
          <w:rFonts w:ascii="Calibri Light" w:eastAsia="Calibri Light" w:hAnsi="Calibri Light" w:cs="Calibri Light"/>
          <w:spacing w:val="-1"/>
          <w:sz w:val="22"/>
          <w:szCs w:val="22"/>
        </w:rPr>
        <w:t xml:space="preserve"> i</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s</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pl</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wea</w:t>
      </w:r>
      <w:r w:rsidR="002B363A">
        <w:rPr>
          <w:rFonts w:ascii="Calibri Light" w:eastAsia="Calibri Light" w:hAnsi="Calibri Light" w:cs="Calibri Light"/>
          <w:spacing w:val="1"/>
          <w:sz w:val="22"/>
          <w:szCs w:val="22"/>
        </w:rPr>
        <w:t>k</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es</w:t>
      </w:r>
      <w:r w:rsidR="002B363A">
        <w:rPr>
          <w:rFonts w:ascii="Calibri Light" w:eastAsia="Calibri Light" w:hAnsi="Calibri Light" w:cs="Calibri Light"/>
          <w:sz w:val="22"/>
          <w:szCs w:val="22"/>
        </w:rPr>
        <w:t>s</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f</w:t>
      </w:r>
      <w:r w:rsidR="002B363A">
        <w:rPr>
          <w:rFonts w:ascii="Calibri Light" w:eastAsia="Calibri Light" w:hAnsi="Calibri Light" w:cs="Calibri Light"/>
          <w:spacing w:val="-1"/>
          <w:sz w:val="22"/>
          <w:szCs w:val="22"/>
        </w:rPr>
        <w:t xml:space="preserve"> i</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s</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c</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nt</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o</w:t>
      </w:r>
      <w:r w:rsidR="002B363A">
        <w:rPr>
          <w:rFonts w:ascii="Calibri Light" w:eastAsia="Calibri Light" w:hAnsi="Calibri Light" w:cs="Calibri Light"/>
          <w:spacing w:val="-3"/>
          <w:sz w:val="22"/>
          <w:szCs w:val="22"/>
        </w:rPr>
        <w:t>c</w:t>
      </w:r>
      <w:r w:rsidR="002B363A">
        <w:rPr>
          <w:rFonts w:ascii="Calibri Light" w:eastAsia="Calibri Light" w:hAnsi="Calibri Light" w:cs="Calibri Light"/>
          <w:spacing w:val="-1"/>
          <w:sz w:val="22"/>
          <w:szCs w:val="22"/>
        </w:rPr>
        <w:t>ia</w:t>
      </w:r>
      <w:r w:rsidR="002B363A">
        <w:rPr>
          <w:rFonts w:ascii="Calibri Light" w:eastAsia="Calibri Light" w:hAnsi="Calibri Light" w:cs="Calibri Light"/>
          <w:sz w:val="22"/>
          <w:szCs w:val="22"/>
        </w:rPr>
        <w:t>l</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z w:val="22"/>
          <w:szCs w:val="22"/>
        </w:rPr>
        <w:t>ot</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on</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y</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t</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m,</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PP</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wil</w:t>
      </w:r>
      <w:r w:rsidR="002B363A">
        <w:rPr>
          <w:rFonts w:ascii="Calibri Light" w:eastAsia="Calibri Light" w:hAnsi="Calibri Light" w:cs="Calibri Light"/>
          <w:sz w:val="22"/>
          <w:szCs w:val="22"/>
        </w:rPr>
        <w:t>l</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u</w:t>
      </w:r>
      <w:r w:rsidR="002B363A">
        <w:rPr>
          <w:rFonts w:ascii="Calibri Light" w:eastAsia="Calibri Light" w:hAnsi="Calibri Light" w:cs="Calibri Light"/>
          <w:sz w:val="22"/>
          <w:szCs w:val="22"/>
        </w:rPr>
        <w:t xml:space="preserve">t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z w:val="22"/>
          <w:szCs w:val="22"/>
        </w:rPr>
        <w:t>pl</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ce</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a c</w:t>
      </w:r>
      <w:r w:rsidR="002B363A">
        <w:rPr>
          <w:rFonts w:ascii="Calibri Light" w:eastAsia="Calibri Light" w:hAnsi="Calibri Light" w:cs="Calibri Light"/>
          <w:spacing w:val="-3"/>
          <w:sz w:val="22"/>
          <w:szCs w:val="22"/>
        </w:rPr>
        <w:t>o</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z w:val="22"/>
          <w:szCs w:val="22"/>
        </w:rPr>
        <w:t>reh</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iv</w:t>
      </w:r>
      <w:r w:rsidR="002B363A">
        <w:rPr>
          <w:rFonts w:ascii="Calibri Light" w:eastAsia="Calibri Light" w:hAnsi="Calibri Light" w:cs="Calibri Light"/>
          <w:sz w:val="22"/>
          <w:szCs w:val="22"/>
        </w:rPr>
        <w:t>e</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se</w:t>
      </w:r>
      <w:r w:rsidR="002B363A">
        <w:rPr>
          <w:rFonts w:ascii="Calibri Light" w:eastAsia="Calibri Light" w:hAnsi="Calibri Light" w:cs="Calibri Light"/>
          <w:sz w:val="22"/>
          <w:szCs w:val="22"/>
        </w:rPr>
        <w:t>t</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of</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oc</w:t>
      </w:r>
      <w:r w:rsidR="002B363A">
        <w:rPr>
          <w:rFonts w:ascii="Calibri Light" w:eastAsia="Calibri Light" w:hAnsi="Calibri Light" w:cs="Calibri Light"/>
          <w:spacing w:val="-1"/>
          <w:sz w:val="22"/>
          <w:szCs w:val="22"/>
        </w:rPr>
        <w:t>ia</w:t>
      </w:r>
      <w:r w:rsidR="002B363A">
        <w:rPr>
          <w:rFonts w:ascii="Calibri Light" w:eastAsia="Calibri Light" w:hAnsi="Calibri Light" w:cs="Calibri Light"/>
          <w:sz w:val="22"/>
          <w:szCs w:val="22"/>
        </w:rPr>
        <w:t>l</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z w:val="22"/>
          <w:szCs w:val="22"/>
        </w:rPr>
        <w:t>ot</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on</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pol</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cy</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me</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z w:val="22"/>
          <w:szCs w:val="22"/>
        </w:rPr>
        <w:t>res</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nd</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tr</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z w:val="22"/>
          <w:szCs w:val="22"/>
        </w:rPr>
        <w:t>men</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s</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z w:val="22"/>
          <w:szCs w:val="22"/>
        </w:rPr>
        <w:t xml:space="preserve">to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pacing w:val="-2"/>
          <w:sz w:val="22"/>
          <w:szCs w:val="22"/>
        </w:rPr>
        <w:t>d</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4"/>
          <w:sz w:val="22"/>
          <w:szCs w:val="22"/>
        </w:rPr>
        <w:t>e</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 xml:space="preserve">s </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he v</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ri</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v</w:t>
      </w:r>
      <w:r w:rsidR="002B363A">
        <w:rPr>
          <w:rFonts w:ascii="Calibri Light" w:eastAsia="Calibri Light" w:hAnsi="Calibri Light" w:cs="Calibri Light"/>
          <w:sz w:val="22"/>
          <w:szCs w:val="22"/>
        </w:rPr>
        <w:t>uln</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rabi</w:t>
      </w:r>
      <w:r w:rsidR="002B363A">
        <w:rPr>
          <w:rFonts w:ascii="Calibri Light" w:eastAsia="Calibri Light" w:hAnsi="Calibri Light" w:cs="Calibri Light"/>
          <w:spacing w:val="-1"/>
          <w:sz w:val="22"/>
          <w:szCs w:val="22"/>
        </w:rPr>
        <w:t>li</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ie</w:t>
      </w:r>
      <w:r w:rsidR="002B363A">
        <w:rPr>
          <w:rFonts w:ascii="Calibri Light" w:eastAsia="Calibri Light" w:hAnsi="Calibri Light" w:cs="Calibri Light"/>
          <w:sz w:val="22"/>
          <w:szCs w:val="22"/>
        </w:rPr>
        <w:t>s</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a</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 xml:space="preserve">ng </w:t>
      </w:r>
      <w:r w:rsidR="002B363A">
        <w:rPr>
          <w:rFonts w:ascii="Calibri Light" w:eastAsia="Calibri Light" w:hAnsi="Calibri Light" w:cs="Calibri Light"/>
          <w:spacing w:val="1"/>
          <w:sz w:val="22"/>
          <w:szCs w:val="22"/>
        </w:rPr>
        <w:t>d</w:t>
      </w:r>
      <w:r w:rsidR="002B363A">
        <w:rPr>
          <w:rFonts w:ascii="Calibri Light" w:eastAsia="Calibri Light" w:hAnsi="Calibri Light" w:cs="Calibri Light"/>
          <w:spacing w:val="-1"/>
          <w:sz w:val="22"/>
          <w:szCs w:val="22"/>
        </w:rPr>
        <w:t>if</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rent ca</w:t>
      </w:r>
      <w:r w:rsidR="002B363A">
        <w:rPr>
          <w:rFonts w:ascii="Calibri Light" w:eastAsia="Calibri Light" w:hAnsi="Calibri Light" w:cs="Calibri Light"/>
          <w:spacing w:val="-1"/>
          <w:sz w:val="22"/>
          <w:szCs w:val="22"/>
        </w:rPr>
        <w:t>te</w:t>
      </w:r>
      <w:r w:rsidR="002B363A">
        <w:rPr>
          <w:rFonts w:ascii="Calibri Light" w:eastAsia="Calibri Light" w:hAnsi="Calibri Light" w:cs="Calibri Light"/>
          <w:sz w:val="22"/>
          <w:szCs w:val="22"/>
        </w:rPr>
        <w:t>gori</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s</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of</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po</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z w:val="22"/>
          <w:szCs w:val="22"/>
        </w:rPr>
        <w:t>ul</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o</w:t>
      </w:r>
      <w:r w:rsidR="002B363A">
        <w:rPr>
          <w:rFonts w:ascii="Calibri Light" w:eastAsia="Calibri Light" w:hAnsi="Calibri Light" w:cs="Calibri Light"/>
          <w:spacing w:val="4"/>
          <w:sz w:val="22"/>
          <w:szCs w:val="22"/>
        </w:rPr>
        <w:t>n</w:t>
      </w:r>
      <w:r w:rsidR="002B363A">
        <w:rPr>
          <w:rFonts w:ascii="Calibri Light" w:eastAsia="Calibri Light" w:hAnsi="Calibri Light" w:cs="Calibri Light"/>
          <w:sz w:val="22"/>
          <w:szCs w:val="22"/>
        </w:rPr>
        <w:t>,</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3"/>
          <w:sz w:val="22"/>
          <w:szCs w:val="22"/>
        </w:rPr>
        <w:t>a</w:t>
      </w:r>
      <w:r w:rsidR="002B363A">
        <w:rPr>
          <w:rFonts w:ascii="Calibri Light" w:eastAsia="Calibri Light" w:hAnsi="Calibri Light" w:cs="Calibri Light"/>
          <w:sz w:val="22"/>
          <w:szCs w:val="22"/>
        </w:rPr>
        <w:t>s</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nt</w:t>
      </w:r>
      <w:r w:rsidR="002B363A">
        <w:rPr>
          <w:rFonts w:ascii="Calibri Light" w:eastAsia="Calibri Light" w:hAnsi="Calibri Light" w:cs="Calibri Light"/>
          <w:spacing w:val="-1"/>
          <w:sz w:val="22"/>
          <w:szCs w:val="22"/>
        </w:rPr>
        <w:t>ifie</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bov</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 p</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ning p</w:t>
      </w:r>
      <w:r>
        <w:rPr>
          <w:rFonts w:ascii="Calibri Light" w:eastAsia="Calibri Light" w:hAnsi="Calibri Light" w:cs="Calibri Light"/>
          <w:spacing w:val="1"/>
          <w:sz w:val="22"/>
          <w:szCs w:val="22"/>
        </w:rPr>
        <w:t>r</w:t>
      </w:r>
      <w:r>
        <w:rPr>
          <w:rFonts w:ascii="Calibri Light" w:eastAsia="Calibri Light" w:hAnsi="Calibri Light" w:cs="Calibri Light"/>
          <w:spacing w:val="8"/>
          <w:sz w:val="22"/>
          <w:szCs w:val="22"/>
        </w:rPr>
        <w:t>o</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poor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 reduct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l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coh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man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righ</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ar</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nts</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 xml:space="preserve">onomic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t</w:t>
      </w:r>
      <w:r>
        <w:rPr>
          <w:rFonts w:ascii="Calibri Light" w:eastAsia="Calibri Light" w:hAnsi="Calibri Light" w:cs="Calibri Light"/>
          <w:spacing w:val="4"/>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z w:val="22"/>
          <w:szCs w:val="22"/>
        </w:rPr>
        <w:t>Contr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pacing w:val="3"/>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poor grow</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p>
    <w:p w:rsidR="000A4003" w:rsidRDefault="002B363A" w:rsidP="002B363A">
      <w:pPr>
        <w:ind w:left="120" w:right="77"/>
        <w:jc w:val="lowKashida"/>
        <w:rPr>
          <w:rFonts w:ascii="Calibri Light" w:eastAsia="Calibri Light" w:hAnsi="Calibri Light" w:cs="Calibri Light"/>
          <w:sz w:val="22"/>
          <w:szCs w:val="22"/>
        </w:rPr>
        <w:sectPr w:rsidR="000A4003">
          <w:pgSz w:w="11900" w:h="16860"/>
          <w:pgMar w:top="1340" w:right="1680" w:bottom="280" w:left="1680" w:header="0" w:footer="1043" w:gutter="0"/>
          <w:cols w:space="720"/>
        </w:sect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bar</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 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has</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rest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ntri</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 distributi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21"/>
          <w:sz w:val="22"/>
          <w:szCs w:val="22"/>
        </w:rPr>
        <w:t xml:space="preserve"> </w:t>
      </w:r>
      <w:r>
        <w:rPr>
          <w:rFonts w:ascii="Calibri Light" w:eastAsia="Calibri Light" w:hAnsi="Calibri Light" w:cs="Calibri Light"/>
          <w:sz w:val="22"/>
          <w:szCs w:val="22"/>
        </w:rPr>
        <w:t>reso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2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ts. </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22"/>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22"/>
          <w:sz w:val="22"/>
          <w:szCs w:val="22"/>
        </w:rPr>
        <w:t xml:space="preserve"> </w:t>
      </w:r>
      <w:r>
        <w:rPr>
          <w:rFonts w:ascii="Calibri Light" w:eastAsia="Calibri Light" w:hAnsi="Calibri Light" w:cs="Calibri Light"/>
          <w:sz w:val="22"/>
          <w:szCs w:val="22"/>
        </w:rPr>
        <w:t>pot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22"/>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2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p>
    <w:p w:rsidR="000A4003" w:rsidRDefault="002B363A" w:rsidP="002B363A">
      <w:pPr>
        <w:spacing w:before="56"/>
        <w:ind w:left="120" w:right="78"/>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reduce grow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cono</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 op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z w:val="22"/>
          <w:szCs w:val="22"/>
        </w:rPr>
        <w:t>Contr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ac</w:t>
      </w:r>
      <w:r>
        <w:rPr>
          <w:rFonts w:ascii="Calibri Light" w:eastAsia="Calibri Light" w:hAnsi="Calibri Light" w:cs="Calibri Light"/>
          <w:spacing w:val="-1"/>
          <w:sz w:val="22"/>
          <w:szCs w:val="22"/>
        </w:rPr>
        <w:t>ce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 basic</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man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righ</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ntro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ble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g</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rm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 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ds</w:t>
      </w:r>
      <w:r>
        <w:rPr>
          <w:rFonts w:ascii="Calibri Light" w:eastAsia="Calibri Light" w:hAnsi="Calibri Light" w:cs="Calibri Light"/>
          <w:spacing w:val="-1"/>
          <w:sz w:val="22"/>
          <w:szCs w:val="22"/>
        </w:rPr>
        <w:t xml:space="preserve">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m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requ</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rem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reducing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or 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 xml:space="preserve">h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 xml:space="preserve">hool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ding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waive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cont</w:t>
      </w:r>
      <w:r>
        <w:rPr>
          <w:rFonts w:ascii="Calibri Light" w:eastAsia="Calibri Light" w:hAnsi="Calibri Light" w:cs="Calibri Light"/>
          <w:spacing w:val="4"/>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te 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man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mes.</w:t>
      </w:r>
    </w:p>
    <w:p w:rsidR="000A4003" w:rsidRDefault="000A4003" w:rsidP="002B363A">
      <w:pPr>
        <w:spacing w:before="10" w:line="260" w:lineRule="exact"/>
        <w:jc w:val="lowKashida"/>
        <w:rPr>
          <w:sz w:val="26"/>
          <w:szCs w:val="26"/>
        </w:rPr>
      </w:pP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z w:val="22"/>
          <w:szCs w:val="22"/>
        </w:rPr>
        <w:t>Contr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nclu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 de</w:t>
      </w:r>
      <w:r>
        <w:rPr>
          <w:rFonts w:ascii="Calibri Light" w:eastAsia="Calibri Light" w:hAnsi="Calibri Light" w:cs="Calibri Light"/>
          <w:spacing w:val="-1"/>
          <w:sz w:val="22"/>
          <w:szCs w:val="22"/>
        </w:rPr>
        <w:t>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p>
    <w:p w:rsidR="000A4003" w:rsidRDefault="002B363A" w:rsidP="002B363A">
      <w:pPr>
        <w:ind w:left="120" w:right="74"/>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1"/>
          <w:sz w:val="22"/>
          <w:szCs w:val="22"/>
        </w:rPr>
        <w:t>G</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ge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rtuo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e of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employ</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ch</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ble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pacing w:val="-4"/>
          <w:sz w:val="22"/>
          <w:szCs w:val="22"/>
        </w:rPr>
        <w:t>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guarant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 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k</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hool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gr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 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p>
    <w:p w:rsidR="000A4003" w:rsidRDefault="002B363A" w:rsidP="002B363A">
      <w:pPr>
        <w:spacing w:before="8"/>
        <w:ind w:left="120" w:right="2206"/>
        <w:jc w:val="lowKashida"/>
        <w:rPr>
          <w:rFonts w:ascii="Trebuchet MS" w:eastAsia="Trebuchet MS" w:hAnsi="Trebuchet MS" w:cs="Trebuchet MS"/>
          <w:sz w:val="26"/>
          <w:szCs w:val="26"/>
        </w:rPr>
      </w:pPr>
      <w:r>
        <w:rPr>
          <w:rFonts w:ascii="Trebuchet MS" w:eastAsia="Trebuchet MS" w:hAnsi="Trebuchet MS" w:cs="Trebuchet MS"/>
          <w:b/>
          <w:color w:val="EC7C30"/>
          <w:sz w:val="70"/>
          <w:szCs w:val="70"/>
        </w:rPr>
        <w:lastRenderedPageBreak/>
        <w:t xml:space="preserve">3 </w:t>
      </w:r>
      <w:r>
        <w:rPr>
          <w:rFonts w:ascii="Trebuchet MS" w:eastAsia="Trebuchet MS" w:hAnsi="Trebuchet MS" w:cs="Trebuchet MS"/>
          <w:b/>
          <w:color w:val="EC7C30"/>
          <w:spacing w:val="104"/>
          <w:sz w:val="70"/>
          <w:szCs w:val="70"/>
        </w:rPr>
        <w:t xml:space="preserve"> </w:t>
      </w:r>
      <w:r>
        <w:rPr>
          <w:rFonts w:ascii="Trebuchet MS" w:eastAsia="Trebuchet MS" w:hAnsi="Trebuchet MS" w:cs="Trebuchet MS"/>
          <w:color w:val="EC7C30"/>
          <w:sz w:val="26"/>
          <w:szCs w:val="26"/>
        </w:rPr>
        <w:t>N</w:t>
      </w:r>
      <w:r>
        <w:rPr>
          <w:rFonts w:ascii="Trebuchet MS" w:eastAsia="Trebuchet MS" w:hAnsi="Trebuchet MS" w:cs="Trebuchet MS"/>
          <w:color w:val="EC7C30"/>
          <w:spacing w:val="1"/>
          <w:sz w:val="26"/>
          <w:szCs w:val="26"/>
        </w:rPr>
        <w:t>a</w:t>
      </w:r>
      <w:r>
        <w:rPr>
          <w:rFonts w:ascii="Trebuchet MS" w:eastAsia="Trebuchet MS" w:hAnsi="Trebuchet MS" w:cs="Trebuchet MS"/>
          <w:color w:val="EC7C30"/>
          <w:sz w:val="26"/>
          <w:szCs w:val="26"/>
        </w:rPr>
        <w:t>t</w:t>
      </w:r>
      <w:r>
        <w:rPr>
          <w:rFonts w:ascii="Trebuchet MS" w:eastAsia="Trebuchet MS" w:hAnsi="Trebuchet MS" w:cs="Trebuchet MS"/>
          <w:color w:val="EC7C30"/>
          <w:spacing w:val="1"/>
          <w:sz w:val="26"/>
          <w:szCs w:val="26"/>
        </w:rPr>
        <w:t>i</w:t>
      </w:r>
      <w:r>
        <w:rPr>
          <w:rFonts w:ascii="Trebuchet MS" w:eastAsia="Trebuchet MS" w:hAnsi="Trebuchet MS" w:cs="Trebuchet MS"/>
          <w:color w:val="EC7C30"/>
          <w:sz w:val="26"/>
          <w:szCs w:val="26"/>
        </w:rPr>
        <w:t>onal</w:t>
      </w:r>
      <w:r>
        <w:rPr>
          <w:rFonts w:ascii="Trebuchet MS" w:eastAsia="Trebuchet MS" w:hAnsi="Trebuchet MS" w:cs="Trebuchet MS"/>
          <w:color w:val="EC7C30"/>
          <w:spacing w:val="-8"/>
          <w:sz w:val="26"/>
          <w:szCs w:val="26"/>
        </w:rPr>
        <w:t xml:space="preserve"> </w:t>
      </w:r>
      <w:r>
        <w:rPr>
          <w:rFonts w:ascii="Trebuchet MS" w:eastAsia="Trebuchet MS" w:hAnsi="Trebuchet MS" w:cs="Trebuchet MS"/>
          <w:color w:val="EC7C30"/>
          <w:sz w:val="26"/>
          <w:szCs w:val="26"/>
        </w:rPr>
        <w:t>So</w:t>
      </w:r>
      <w:r>
        <w:rPr>
          <w:rFonts w:ascii="Trebuchet MS" w:eastAsia="Trebuchet MS" w:hAnsi="Trebuchet MS" w:cs="Trebuchet MS"/>
          <w:color w:val="EC7C30"/>
          <w:spacing w:val="-1"/>
          <w:sz w:val="26"/>
          <w:szCs w:val="26"/>
        </w:rPr>
        <w:t>c</w:t>
      </w:r>
      <w:r>
        <w:rPr>
          <w:rFonts w:ascii="Trebuchet MS" w:eastAsia="Trebuchet MS" w:hAnsi="Trebuchet MS" w:cs="Trebuchet MS"/>
          <w:color w:val="EC7C30"/>
          <w:sz w:val="26"/>
          <w:szCs w:val="26"/>
        </w:rPr>
        <w:t>i</w:t>
      </w:r>
      <w:r>
        <w:rPr>
          <w:rFonts w:ascii="Trebuchet MS" w:eastAsia="Trebuchet MS" w:hAnsi="Trebuchet MS" w:cs="Trebuchet MS"/>
          <w:color w:val="EC7C30"/>
          <w:spacing w:val="1"/>
          <w:sz w:val="26"/>
          <w:szCs w:val="26"/>
        </w:rPr>
        <w:t>a</w:t>
      </w:r>
      <w:r>
        <w:rPr>
          <w:rFonts w:ascii="Trebuchet MS" w:eastAsia="Trebuchet MS" w:hAnsi="Trebuchet MS" w:cs="Trebuchet MS"/>
          <w:color w:val="EC7C30"/>
          <w:sz w:val="26"/>
          <w:szCs w:val="26"/>
        </w:rPr>
        <w:t>l</w:t>
      </w:r>
      <w:r>
        <w:rPr>
          <w:rFonts w:ascii="Trebuchet MS" w:eastAsia="Trebuchet MS" w:hAnsi="Trebuchet MS" w:cs="Trebuchet MS"/>
          <w:color w:val="EC7C30"/>
          <w:spacing w:val="-5"/>
          <w:sz w:val="26"/>
          <w:szCs w:val="26"/>
        </w:rPr>
        <w:t xml:space="preserve"> </w:t>
      </w:r>
      <w:r>
        <w:rPr>
          <w:rFonts w:ascii="Trebuchet MS" w:eastAsia="Trebuchet MS" w:hAnsi="Trebuchet MS" w:cs="Trebuchet MS"/>
          <w:color w:val="EC7C30"/>
          <w:sz w:val="26"/>
          <w:szCs w:val="26"/>
        </w:rPr>
        <w:t>Prot</w:t>
      </w:r>
      <w:r>
        <w:rPr>
          <w:rFonts w:ascii="Trebuchet MS" w:eastAsia="Trebuchet MS" w:hAnsi="Trebuchet MS" w:cs="Trebuchet MS"/>
          <w:color w:val="EC7C30"/>
          <w:spacing w:val="2"/>
          <w:sz w:val="26"/>
          <w:szCs w:val="26"/>
        </w:rPr>
        <w:t>e</w:t>
      </w:r>
      <w:r>
        <w:rPr>
          <w:rFonts w:ascii="Trebuchet MS" w:eastAsia="Trebuchet MS" w:hAnsi="Trebuchet MS" w:cs="Trebuchet MS"/>
          <w:color w:val="EC7C30"/>
          <w:spacing w:val="-1"/>
          <w:sz w:val="26"/>
          <w:szCs w:val="26"/>
        </w:rPr>
        <w:t>c</w:t>
      </w:r>
      <w:r>
        <w:rPr>
          <w:rFonts w:ascii="Trebuchet MS" w:eastAsia="Trebuchet MS" w:hAnsi="Trebuchet MS" w:cs="Trebuchet MS"/>
          <w:color w:val="EC7C30"/>
          <w:sz w:val="26"/>
          <w:szCs w:val="26"/>
        </w:rPr>
        <w:t>t</w:t>
      </w:r>
      <w:r>
        <w:rPr>
          <w:rFonts w:ascii="Trebuchet MS" w:eastAsia="Trebuchet MS" w:hAnsi="Trebuchet MS" w:cs="Trebuchet MS"/>
          <w:color w:val="EC7C30"/>
          <w:spacing w:val="1"/>
          <w:sz w:val="26"/>
          <w:szCs w:val="26"/>
        </w:rPr>
        <w:t>i</w:t>
      </w:r>
      <w:r>
        <w:rPr>
          <w:rFonts w:ascii="Trebuchet MS" w:eastAsia="Trebuchet MS" w:hAnsi="Trebuchet MS" w:cs="Trebuchet MS"/>
          <w:color w:val="EC7C30"/>
          <w:sz w:val="26"/>
          <w:szCs w:val="26"/>
        </w:rPr>
        <w:t>on</w:t>
      </w:r>
      <w:r>
        <w:rPr>
          <w:rFonts w:ascii="Trebuchet MS" w:eastAsia="Trebuchet MS" w:hAnsi="Trebuchet MS" w:cs="Trebuchet MS"/>
          <w:color w:val="EC7C30"/>
          <w:spacing w:val="-11"/>
          <w:sz w:val="26"/>
          <w:szCs w:val="26"/>
        </w:rPr>
        <w:t xml:space="preserve"> </w:t>
      </w:r>
      <w:r>
        <w:rPr>
          <w:rFonts w:ascii="Trebuchet MS" w:eastAsia="Trebuchet MS" w:hAnsi="Trebuchet MS" w:cs="Trebuchet MS"/>
          <w:color w:val="EC7C30"/>
          <w:sz w:val="26"/>
          <w:szCs w:val="26"/>
        </w:rPr>
        <w:t>Pol</w:t>
      </w:r>
      <w:r>
        <w:rPr>
          <w:rFonts w:ascii="Trebuchet MS" w:eastAsia="Trebuchet MS" w:hAnsi="Trebuchet MS" w:cs="Trebuchet MS"/>
          <w:color w:val="EC7C30"/>
          <w:spacing w:val="3"/>
          <w:sz w:val="26"/>
          <w:szCs w:val="26"/>
        </w:rPr>
        <w:t>i</w:t>
      </w:r>
      <w:r>
        <w:rPr>
          <w:rFonts w:ascii="Trebuchet MS" w:eastAsia="Trebuchet MS" w:hAnsi="Trebuchet MS" w:cs="Trebuchet MS"/>
          <w:color w:val="EC7C30"/>
          <w:spacing w:val="-1"/>
          <w:sz w:val="26"/>
          <w:szCs w:val="26"/>
        </w:rPr>
        <w:t>c</w:t>
      </w:r>
      <w:r>
        <w:rPr>
          <w:rFonts w:ascii="Trebuchet MS" w:eastAsia="Trebuchet MS" w:hAnsi="Trebuchet MS" w:cs="Trebuchet MS"/>
          <w:color w:val="EC7C30"/>
          <w:sz w:val="26"/>
          <w:szCs w:val="26"/>
        </w:rPr>
        <w:t>y</w:t>
      </w:r>
      <w:r>
        <w:rPr>
          <w:rFonts w:ascii="Trebuchet MS" w:eastAsia="Trebuchet MS" w:hAnsi="Trebuchet MS" w:cs="Trebuchet MS"/>
          <w:color w:val="EC7C30"/>
          <w:spacing w:val="-7"/>
          <w:sz w:val="26"/>
          <w:szCs w:val="26"/>
        </w:rPr>
        <w:t xml:space="preserve"> </w:t>
      </w:r>
      <w:r>
        <w:rPr>
          <w:rFonts w:ascii="Trebuchet MS" w:eastAsia="Trebuchet MS" w:hAnsi="Trebuchet MS" w:cs="Trebuchet MS"/>
          <w:color w:val="EC7C30"/>
          <w:spacing w:val="1"/>
          <w:sz w:val="26"/>
          <w:szCs w:val="26"/>
        </w:rPr>
        <w:t>F</w:t>
      </w:r>
      <w:r>
        <w:rPr>
          <w:rFonts w:ascii="Trebuchet MS" w:eastAsia="Trebuchet MS" w:hAnsi="Trebuchet MS" w:cs="Trebuchet MS"/>
          <w:color w:val="EC7C30"/>
          <w:sz w:val="26"/>
          <w:szCs w:val="26"/>
        </w:rPr>
        <w:t>ra</w:t>
      </w:r>
      <w:r>
        <w:rPr>
          <w:rFonts w:ascii="Trebuchet MS" w:eastAsia="Trebuchet MS" w:hAnsi="Trebuchet MS" w:cs="Trebuchet MS"/>
          <w:color w:val="EC7C30"/>
          <w:spacing w:val="1"/>
          <w:sz w:val="26"/>
          <w:szCs w:val="26"/>
        </w:rPr>
        <w:t>m</w:t>
      </w:r>
      <w:r>
        <w:rPr>
          <w:rFonts w:ascii="Trebuchet MS" w:eastAsia="Trebuchet MS" w:hAnsi="Trebuchet MS" w:cs="Trebuchet MS"/>
          <w:color w:val="EC7C30"/>
          <w:sz w:val="26"/>
          <w:szCs w:val="26"/>
        </w:rPr>
        <w:t>e</w:t>
      </w:r>
      <w:r>
        <w:rPr>
          <w:rFonts w:ascii="Trebuchet MS" w:eastAsia="Trebuchet MS" w:hAnsi="Trebuchet MS" w:cs="Trebuchet MS"/>
          <w:color w:val="EC7C30"/>
          <w:spacing w:val="1"/>
          <w:sz w:val="26"/>
          <w:szCs w:val="26"/>
        </w:rPr>
        <w:t>w</w:t>
      </w:r>
      <w:r>
        <w:rPr>
          <w:rFonts w:ascii="Trebuchet MS" w:eastAsia="Trebuchet MS" w:hAnsi="Trebuchet MS" w:cs="Trebuchet MS"/>
          <w:color w:val="EC7C30"/>
          <w:sz w:val="26"/>
          <w:szCs w:val="26"/>
        </w:rPr>
        <w:t>ork</w:t>
      </w:r>
    </w:p>
    <w:p w:rsidR="000A4003" w:rsidRDefault="000A4003" w:rsidP="002B363A">
      <w:pPr>
        <w:spacing w:before="6" w:line="140" w:lineRule="exact"/>
        <w:jc w:val="lowKashida"/>
        <w:rPr>
          <w:sz w:val="14"/>
          <w:szCs w:val="14"/>
        </w:rPr>
      </w:pPr>
    </w:p>
    <w:p w:rsidR="000A4003" w:rsidRDefault="000A4003" w:rsidP="002B363A">
      <w:pPr>
        <w:spacing w:line="200" w:lineRule="exact"/>
        <w:jc w:val="lowKashida"/>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level</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 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rent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 re</w:t>
      </w:r>
      <w:r>
        <w:rPr>
          <w:rFonts w:ascii="Calibri Light" w:eastAsia="Calibri Light" w:hAnsi="Calibri Light" w:cs="Calibri Light"/>
          <w:spacing w:val="-1"/>
          <w:sz w:val="22"/>
          <w:szCs w:val="22"/>
        </w:rPr>
        <w:t>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gni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 requir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 more re</w:t>
      </w:r>
      <w:r>
        <w:rPr>
          <w:rFonts w:ascii="Calibri Light" w:eastAsia="Calibri Light" w:hAnsi="Calibri Light" w:cs="Calibri Light"/>
          <w:spacing w:val="-1"/>
          <w:sz w:val="22"/>
          <w:szCs w:val="22"/>
        </w:rPr>
        <w:t>lia</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 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 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 resi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h</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w:t>
      </w:r>
    </w:p>
    <w:p w:rsidR="000A4003" w:rsidRDefault="000A4003" w:rsidP="002B363A">
      <w:pPr>
        <w:spacing w:before="9" w:line="260" w:lineRule="exact"/>
        <w:jc w:val="lowKashida"/>
        <w:rPr>
          <w:sz w:val="26"/>
          <w:szCs w:val="26"/>
        </w:rPr>
      </w:pP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has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guide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rds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 more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app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bia</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13" w:line="220" w:lineRule="exact"/>
        <w:jc w:val="lowKashida"/>
        <w:rPr>
          <w:sz w:val="22"/>
          <w:szCs w:val="22"/>
        </w:rPr>
      </w:pPr>
    </w:p>
    <w:p w:rsidR="000A4003" w:rsidRDefault="002B363A" w:rsidP="002B363A">
      <w:pPr>
        <w:ind w:left="120" w:right="5920"/>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3.1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z w:val="22"/>
          <w:szCs w:val="22"/>
        </w:rPr>
        <w:t>V</w:t>
      </w:r>
      <w:r>
        <w:rPr>
          <w:rFonts w:ascii="Calibri Light" w:eastAsia="Calibri Light" w:hAnsi="Calibri Light" w:cs="Calibri Light"/>
          <w:color w:val="EC7C30"/>
          <w:spacing w:val="-1"/>
          <w:sz w:val="22"/>
          <w:szCs w:val="22"/>
        </w:rPr>
        <w:t>i</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pacing w:val="-1"/>
          <w:sz w:val="22"/>
          <w:szCs w:val="22"/>
        </w:rPr>
        <w:t>i</w:t>
      </w:r>
      <w:r>
        <w:rPr>
          <w:rFonts w:ascii="Calibri Light" w:eastAsia="Calibri Light" w:hAnsi="Calibri Light" w:cs="Calibri Light"/>
          <w:color w:val="EC7C30"/>
          <w:sz w:val="22"/>
          <w:szCs w:val="22"/>
        </w:rPr>
        <w:t>on</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1"/>
          <w:sz w:val="22"/>
          <w:szCs w:val="22"/>
        </w:rPr>
        <w:t>a</w:t>
      </w:r>
      <w:r>
        <w:rPr>
          <w:rFonts w:ascii="Calibri Light" w:eastAsia="Calibri Light" w:hAnsi="Calibri Light" w:cs="Calibri Light"/>
          <w:color w:val="EC7C30"/>
          <w:spacing w:val="-2"/>
          <w:sz w:val="22"/>
          <w:szCs w:val="22"/>
        </w:rPr>
        <w:t>n</w:t>
      </w:r>
      <w:r>
        <w:rPr>
          <w:rFonts w:ascii="Calibri Light" w:eastAsia="Calibri Light" w:hAnsi="Calibri Light" w:cs="Calibri Light"/>
          <w:color w:val="EC7C30"/>
          <w:sz w:val="22"/>
          <w:szCs w:val="22"/>
        </w:rPr>
        <w:t>d</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z w:val="22"/>
          <w:szCs w:val="22"/>
        </w:rPr>
        <w:t>go</w:t>
      </w:r>
      <w:r>
        <w:rPr>
          <w:rFonts w:ascii="Calibri Light" w:eastAsia="Calibri Light" w:hAnsi="Calibri Light" w:cs="Calibri Light"/>
          <w:color w:val="EC7C30"/>
          <w:spacing w:val="-1"/>
          <w:sz w:val="22"/>
          <w:szCs w:val="22"/>
        </w:rPr>
        <w:t>al</w:t>
      </w:r>
      <w:r>
        <w:rPr>
          <w:rFonts w:ascii="Calibri Light" w:eastAsia="Calibri Light" w:hAnsi="Calibri Light" w:cs="Calibri Light"/>
          <w:color w:val="EC7C30"/>
          <w:sz w:val="22"/>
          <w:szCs w:val="22"/>
        </w:rPr>
        <w:t>s</w:t>
      </w:r>
    </w:p>
    <w:p w:rsidR="000A4003" w:rsidRDefault="000A4003" w:rsidP="002B363A">
      <w:pPr>
        <w:spacing w:before="8" w:line="120" w:lineRule="exact"/>
        <w:jc w:val="lowKashida"/>
        <w:rPr>
          <w:sz w:val="13"/>
          <w:szCs w:val="13"/>
        </w:rPr>
      </w:pPr>
    </w:p>
    <w:p w:rsidR="000A4003" w:rsidRDefault="002B363A" w:rsidP="002B363A">
      <w:pPr>
        <w:ind w:left="120" w:right="84"/>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rm</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0"/>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15</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5</w:t>
      </w:r>
      <w:r>
        <w:rPr>
          <w:rFonts w:ascii="Calibri Light" w:eastAsia="Calibri Light" w:hAnsi="Calibri Light" w:cs="Calibri Light"/>
          <w:sz w:val="22"/>
          <w:szCs w:val="22"/>
        </w:rPr>
        <w:t>)</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0"/>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ee</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2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0"/>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3</w:t>
      </w:r>
      <w:r>
        <w:rPr>
          <w:rFonts w:ascii="Calibri Light" w:eastAsia="Calibri Light" w:hAnsi="Calibri Light" w:cs="Calibri Light"/>
          <w:sz w:val="22"/>
          <w:szCs w:val="22"/>
        </w:rPr>
        <w:t>5</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reh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y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omot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guard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live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ps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ribute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o</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contri</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 re</w:t>
      </w:r>
      <w:r>
        <w:rPr>
          <w:rFonts w:ascii="Calibri Light" w:eastAsia="Calibri Light" w:hAnsi="Calibri Light" w:cs="Calibri Light"/>
          <w:spacing w:val="-1"/>
          <w:sz w:val="22"/>
          <w:szCs w:val="22"/>
        </w:rPr>
        <w:t>ali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V</w:t>
      </w:r>
      <w:r>
        <w:rPr>
          <w:rFonts w:ascii="Calibri Light" w:eastAsia="Calibri Light" w:hAnsi="Calibri Light" w:cs="Calibri Light"/>
          <w:spacing w:val="1"/>
          <w:sz w:val="22"/>
          <w:szCs w:val="22"/>
        </w:rPr>
        <w:t>is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0</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m 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ille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sel</w:t>
      </w:r>
      <w:r>
        <w:rPr>
          <w:rFonts w:ascii="Calibri Light" w:eastAsia="Calibri Light" w:hAnsi="Calibri Light" w:cs="Calibri Light"/>
          <w:spacing w:val="5"/>
          <w:sz w:val="22"/>
          <w:szCs w:val="22"/>
        </w:rPr>
        <w:t>f</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lia</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guarant</w:t>
      </w:r>
      <w:r>
        <w:rPr>
          <w:rFonts w:ascii="Calibri Light" w:eastAsia="Calibri Light" w:hAnsi="Calibri Light" w:cs="Calibri Light"/>
          <w:spacing w:val="-1"/>
          <w:sz w:val="22"/>
          <w:szCs w:val="22"/>
        </w:rPr>
        <w:t>eei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-ba</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dard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livi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ne 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based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z</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ion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bo</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h no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-con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ribut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 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mote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h</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tunity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hance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hoods</w:t>
      </w:r>
      <w:r>
        <w:rPr>
          <w:rFonts w:ascii="Calibri Light" w:eastAsia="Calibri Light" w:hAnsi="Calibri Light" w:cs="Calibri Light"/>
          <w:spacing w:val="3"/>
          <w:sz w:val="22"/>
          <w:szCs w:val="22"/>
        </w:rPr>
        <w:t xml:space="preserve">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uarant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mini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 xml:space="preserve">um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dard 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livi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5473"/>
        <w:jc w:val="lowKashida"/>
        <w:rPr>
          <w:rFonts w:ascii="Calibri Light" w:eastAsia="Calibri Light" w:hAnsi="Calibri Light" w:cs="Calibri Light"/>
          <w:sz w:val="22"/>
          <w:szCs w:val="22"/>
        </w:rPr>
      </w:pPr>
      <w:r>
        <w:rPr>
          <w:rFonts w:ascii="Calibri Light" w:eastAsia="Calibri Light" w:hAnsi="Calibri Light" w:cs="Calibri Light"/>
          <w:color w:val="4F81BC"/>
          <w:sz w:val="22"/>
          <w:szCs w:val="22"/>
        </w:rPr>
        <w:t>Mi</w:t>
      </w:r>
      <w:r>
        <w:rPr>
          <w:rFonts w:ascii="Calibri Light" w:eastAsia="Calibri Light" w:hAnsi="Calibri Light" w:cs="Calibri Light"/>
          <w:color w:val="4F81BC"/>
          <w:spacing w:val="1"/>
          <w:sz w:val="22"/>
          <w:szCs w:val="22"/>
        </w:rPr>
        <w:t>ss</w:t>
      </w:r>
      <w:r>
        <w:rPr>
          <w:rFonts w:ascii="Calibri Light" w:eastAsia="Calibri Light" w:hAnsi="Calibri Light" w:cs="Calibri Light"/>
          <w:color w:val="4F81BC"/>
          <w:spacing w:val="-1"/>
          <w:sz w:val="22"/>
          <w:szCs w:val="22"/>
        </w:rPr>
        <w:t>i</w:t>
      </w:r>
      <w:r>
        <w:rPr>
          <w:rFonts w:ascii="Calibri Light" w:eastAsia="Calibri Light" w:hAnsi="Calibri Light" w:cs="Calibri Light"/>
          <w:color w:val="4F81BC"/>
          <w:spacing w:val="-2"/>
          <w:sz w:val="22"/>
          <w:szCs w:val="22"/>
        </w:rPr>
        <w:t>o</w:t>
      </w:r>
      <w:r>
        <w:rPr>
          <w:rFonts w:ascii="Calibri Light" w:eastAsia="Calibri Light" w:hAnsi="Calibri Light" w:cs="Calibri Light"/>
          <w:color w:val="4F81BC"/>
          <w:sz w:val="22"/>
          <w:szCs w:val="22"/>
        </w:rPr>
        <w:t>n</w:t>
      </w:r>
      <w:r>
        <w:rPr>
          <w:rFonts w:ascii="Calibri Light" w:eastAsia="Calibri Light" w:hAnsi="Calibri Light" w:cs="Calibri Light"/>
          <w:color w:val="4F81BC"/>
          <w:spacing w:val="1"/>
          <w:sz w:val="22"/>
          <w:szCs w:val="22"/>
        </w:rPr>
        <w:t xml:space="preserve"> </w:t>
      </w:r>
      <w:r>
        <w:rPr>
          <w:rFonts w:ascii="Calibri Light" w:eastAsia="Calibri Light" w:hAnsi="Calibri Light" w:cs="Calibri Light"/>
          <w:color w:val="4F81BC"/>
          <w:spacing w:val="-2"/>
          <w:sz w:val="22"/>
          <w:szCs w:val="22"/>
        </w:rPr>
        <w:t>o</w:t>
      </w:r>
      <w:r>
        <w:rPr>
          <w:rFonts w:ascii="Calibri Light" w:eastAsia="Calibri Light" w:hAnsi="Calibri Light" w:cs="Calibri Light"/>
          <w:color w:val="4F81BC"/>
          <w:sz w:val="22"/>
          <w:szCs w:val="22"/>
        </w:rPr>
        <w:t>f</w:t>
      </w:r>
      <w:r>
        <w:rPr>
          <w:rFonts w:ascii="Calibri Light" w:eastAsia="Calibri Light" w:hAnsi="Calibri Light" w:cs="Calibri Light"/>
          <w:color w:val="4F81BC"/>
          <w:spacing w:val="1"/>
          <w:sz w:val="22"/>
          <w:szCs w:val="22"/>
        </w:rPr>
        <w:t xml:space="preserve"> </w:t>
      </w:r>
      <w:r>
        <w:rPr>
          <w:rFonts w:ascii="Calibri Light" w:eastAsia="Calibri Light" w:hAnsi="Calibri Light" w:cs="Calibri Light"/>
          <w:color w:val="4F81BC"/>
          <w:sz w:val="22"/>
          <w:szCs w:val="22"/>
        </w:rPr>
        <w:t>the</w:t>
      </w:r>
      <w:r>
        <w:rPr>
          <w:rFonts w:ascii="Calibri Light" w:eastAsia="Calibri Light" w:hAnsi="Calibri Light" w:cs="Calibri Light"/>
          <w:color w:val="4F81BC"/>
          <w:spacing w:val="-3"/>
          <w:sz w:val="22"/>
          <w:szCs w:val="22"/>
        </w:rPr>
        <w:t xml:space="preserve"> </w:t>
      </w:r>
      <w:r>
        <w:rPr>
          <w:rFonts w:ascii="Calibri Light" w:eastAsia="Calibri Light" w:hAnsi="Calibri Light" w:cs="Calibri Light"/>
          <w:color w:val="4F81BC"/>
          <w:sz w:val="22"/>
          <w:szCs w:val="22"/>
        </w:rPr>
        <w:t>N</w:t>
      </w:r>
      <w:r>
        <w:rPr>
          <w:rFonts w:ascii="Calibri Light" w:eastAsia="Calibri Light" w:hAnsi="Calibri Light" w:cs="Calibri Light"/>
          <w:color w:val="4F81BC"/>
          <w:spacing w:val="-1"/>
          <w:sz w:val="22"/>
          <w:szCs w:val="22"/>
        </w:rPr>
        <w:t>S</w:t>
      </w:r>
      <w:r>
        <w:rPr>
          <w:rFonts w:ascii="Calibri Light" w:eastAsia="Calibri Light" w:hAnsi="Calibri Light" w:cs="Calibri Light"/>
          <w:color w:val="4F81BC"/>
          <w:sz w:val="22"/>
          <w:szCs w:val="22"/>
        </w:rPr>
        <w:t>PP</w:t>
      </w:r>
      <w:r>
        <w:rPr>
          <w:rFonts w:ascii="Calibri Light" w:eastAsia="Calibri Light" w:hAnsi="Calibri Light" w:cs="Calibri Light"/>
          <w:color w:val="4F81BC"/>
          <w:spacing w:val="-1"/>
          <w:sz w:val="22"/>
          <w:szCs w:val="22"/>
        </w:rPr>
        <w:t xml:space="preserve"> (</w:t>
      </w:r>
      <w:r>
        <w:rPr>
          <w:rFonts w:ascii="Calibri Light" w:eastAsia="Calibri Light" w:hAnsi="Calibri Light" w:cs="Calibri Light"/>
          <w:color w:val="4F81BC"/>
          <w:spacing w:val="1"/>
          <w:sz w:val="22"/>
          <w:szCs w:val="22"/>
        </w:rPr>
        <w:t>2</w:t>
      </w:r>
      <w:r>
        <w:rPr>
          <w:rFonts w:ascii="Calibri Light" w:eastAsia="Calibri Light" w:hAnsi="Calibri Light" w:cs="Calibri Light"/>
          <w:color w:val="4F81BC"/>
          <w:spacing w:val="-2"/>
          <w:sz w:val="22"/>
          <w:szCs w:val="22"/>
        </w:rPr>
        <w:t>0</w:t>
      </w:r>
      <w:r>
        <w:rPr>
          <w:rFonts w:ascii="Calibri Light" w:eastAsia="Calibri Light" w:hAnsi="Calibri Light" w:cs="Calibri Light"/>
          <w:color w:val="4F81BC"/>
          <w:spacing w:val="1"/>
          <w:sz w:val="22"/>
          <w:szCs w:val="22"/>
        </w:rPr>
        <w:t>1</w:t>
      </w:r>
      <w:r>
        <w:rPr>
          <w:rFonts w:ascii="Calibri Light" w:eastAsia="Calibri Light" w:hAnsi="Calibri Light" w:cs="Calibri Light"/>
          <w:color w:val="4F81BC"/>
          <w:spacing w:val="3"/>
          <w:sz w:val="22"/>
          <w:szCs w:val="22"/>
        </w:rPr>
        <w:t>5</w:t>
      </w:r>
      <w:r>
        <w:rPr>
          <w:rFonts w:ascii="Calibri Light" w:eastAsia="Calibri Light" w:hAnsi="Calibri Light" w:cs="Calibri Light"/>
          <w:color w:val="4F81BC"/>
          <w:spacing w:val="-3"/>
          <w:sz w:val="22"/>
          <w:szCs w:val="22"/>
        </w:rPr>
        <w:t>-</w:t>
      </w:r>
      <w:r>
        <w:rPr>
          <w:rFonts w:ascii="Calibri Light" w:eastAsia="Calibri Light" w:hAnsi="Calibri Light" w:cs="Calibri Light"/>
          <w:color w:val="4F81BC"/>
          <w:spacing w:val="1"/>
          <w:sz w:val="22"/>
          <w:szCs w:val="22"/>
        </w:rPr>
        <w:t>2</w:t>
      </w:r>
      <w:r>
        <w:rPr>
          <w:rFonts w:ascii="Calibri Light" w:eastAsia="Calibri Light" w:hAnsi="Calibri Light" w:cs="Calibri Light"/>
          <w:color w:val="4F81BC"/>
          <w:spacing w:val="-2"/>
          <w:sz w:val="22"/>
          <w:szCs w:val="22"/>
        </w:rPr>
        <w:t>0</w:t>
      </w:r>
      <w:r>
        <w:rPr>
          <w:rFonts w:ascii="Calibri Light" w:eastAsia="Calibri Light" w:hAnsi="Calibri Light" w:cs="Calibri Light"/>
          <w:color w:val="4F81BC"/>
          <w:spacing w:val="1"/>
          <w:sz w:val="22"/>
          <w:szCs w:val="22"/>
        </w:rPr>
        <w:t>2</w:t>
      </w:r>
      <w:r>
        <w:rPr>
          <w:rFonts w:ascii="Calibri Light" w:eastAsia="Calibri Light" w:hAnsi="Calibri Light" w:cs="Calibri Light"/>
          <w:color w:val="4F81BC"/>
          <w:spacing w:val="-2"/>
          <w:sz w:val="22"/>
          <w:szCs w:val="22"/>
        </w:rPr>
        <w:t>5</w:t>
      </w:r>
      <w:r>
        <w:rPr>
          <w:rFonts w:ascii="Calibri Light" w:eastAsia="Calibri Light" w:hAnsi="Calibri Light" w:cs="Calibri Light"/>
          <w:color w:val="4F81BC"/>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awa</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om</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 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rent</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ra</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 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nis</w:t>
      </w:r>
      <w:r>
        <w:rPr>
          <w:rFonts w:ascii="Calibri Light" w:eastAsia="Calibri Light" w:hAnsi="Calibri Light" w:cs="Calibri Light"/>
          <w:spacing w:val="-3"/>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app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oa</w:t>
      </w:r>
      <w:r>
        <w:rPr>
          <w:rFonts w:ascii="Calibri Light" w:eastAsia="Calibri Light" w:hAnsi="Calibri Light" w:cs="Calibri Light"/>
          <w:spacing w:val="-1"/>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w:t>
      </w:r>
    </w:p>
    <w:p w:rsidR="000A4003" w:rsidRDefault="000A4003" w:rsidP="002B363A">
      <w:pPr>
        <w:spacing w:before="6"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rc</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manag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ministra</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em</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wa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ds</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mo</w:t>
      </w:r>
      <w:r>
        <w:rPr>
          <w:rFonts w:ascii="Calibri Light" w:eastAsia="Calibri Light" w:hAnsi="Calibri Light" w:cs="Calibri Light"/>
          <w:sz w:val="22"/>
          <w:szCs w:val="22"/>
        </w:rPr>
        <w:t>re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basic</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availa</w:t>
      </w:r>
      <w:r>
        <w:rPr>
          <w:rFonts w:ascii="Calibri Light" w:eastAsia="Calibri Light" w:hAnsi="Calibri Light" w:cs="Calibri Light"/>
          <w:sz w:val="22"/>
          <w:szCs w:val="22"/>
        </w:rPr>
        <w:t>ble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 poorest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en</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2924"/>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rarching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cus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w:t>
      </w:r>
    </w:p>
    <w:p w:rsidR="000A4003" w:rsidRDefault="000A4003" w:rsidP="002B363A">
      <w:pPr>
        <w:spacing w:before="7" w:line="260" w:lineRule="exact"/>
        <w:jc w:val="lowKashida"/>
        <w:rPr>
          <w:sz w:val="26"/>
          <w:szCs w:val="26"/>
        </w:rPr>
      </w:pPr>
    </w:p>
    <w:p w:rsidR="000A4003" w:rsidRDefault="002B363A" w:rsidP="002B363A">
      <w:pPr>
        <w:tabs>
          <w:tab w:val="left" w:pos="840"/>
        </w:tabs>
        <w:ind w:left="840" w:right="75"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ps</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me</w:t>
      </w:r>
      <w:r>
        <w:rPr>
          <w:rFonts w:ascii="Calibri Light" w:eastAsia="Calibri Light" w:hAnsi="Calibri Light" w:cs="Calibri Light"/>
          <w:sz w:val="22"/>
          <w:szCs w:val="22"/>
        </w:rPr>
        <w:t>s</w:t>
      </w:r>
      <w:r>
        <w:rPr>
          <w:rFonts w:ascii="Calibri Light" w:eastAsia="Calibri Light" w:hAnsi="Calibri Light" w:cs="Calibri Light"/>
          <w:spacing w:val="33"/>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tivel</w:t>
      </w:r>
      <w:r>
        <w:rPr>
          <w:rFonts w:ascii="Calibri Light" w:eastAsia="Calibri Light" w:hAnsi="Calibri Light" w:cs="Calibri Light"/>
          <w:sz w:val="22"/>
          <w:szCs w:val="22"/>
        </w:rPr>
        <w:t>y</w:t>
      </w:r>
      <w:r>
        <w:rPr>
          <w:rFonts w:ascii="Calibri Light" w:eastAsia="Calibri Light" w:hAnsi="Calibri Light" w:cs="Calibri Light"/>
          <w:spacing w:val="3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5"/>
          <w:sz w:val="22"/>
          <w:szCs w:val="22"/>
        </w:rPr>
        <w:t xml:space="preserve"> </w:t>
      </w:r>
      <w:r>
        <w:rPr>
          <w:rFonts w:ascii="Calibri Light" w:eastAsia="Calibri Light" w:hAnsi="Calibri Light" w:cs="Calibri Light"/>
          <w:sz w:val="22"/>
          <w:szCs w:val="22"/>
        </w:rPr>
        <w:t>to me</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v</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6" w:hanging="360"/>
        <w:jc w:val="lowKashida"/>
        <w:rPr>
          <w:rFonts w:ascii="Calibri Light" w:eastAsia="Calibri Light" w:hAnsi="Calibri Light" w:cs="Calibri Light"/>
          <w:sz w:val="22"/>
          <w:szCs w:val="22"/>
        </w:rPr>
        <w:sectPr w:rsidR="000A4003">
          <w:pgSz w:w="11900" w:h="16860"/>
          <w:pgMar w:top="1420" w:right="1680" w:bottom="280" w:left="1680" w:header="0" w:footer="1043" w:gutter="0"/>
          <w:cols w:space="720"/>
        </w:sect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pr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ding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uid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3"/>
          <w:sz w:val="22"/>
          <w:szCs w:val="22"/>
        </w:rPr>
        <w:t xml:space="preserve"> 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op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 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har</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nised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M</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p>
    <w:p w:rsidR="000A4003" w:rsidRDefault="000A4003" w:rsidP="002B363A">
      <w:pPr>
        <w:spacing w:before="5" w:line="120" w:lineRule="exact"/>
        <w:jc w:val="lowKashida"/>
        <w:rPr>
          <w:sz w:val="12"/>
          <w:szCs w:val="12"/>
        </w:rPr>
      </w:pPr>
    </w:p>
    <w:p w:rsidR="000A4003" w:rsidRDefault="002B363A" w:rsidP="002B363A">
      <w:pPr>
        <w:tabs>
          <w:tab w:val="left" w:pos="840"/>
        </w:tabs>
        <w:ind w:left="840" w:right="76"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36"/>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y </w:t>
      </w:r>
      <w:r>
        <w:rPr>
          <w:rFonts w:ascii="Calibri Light" w:eastAsia="Calibri Light" w:hAnsi="Calibri Light" w:cs="Calibri Light"/>
          <w:spacing w:val="3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35"/>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34"/>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 </w:t>
      </w:r>
      <w:r>
        <w:rPr>
          <w:rFonts w:ascii="Calibri Light" w:eastAsia="Calibri Light" w:hAnsi="Calibri Light" w:cs="Calibri Light"/>
          <w:spacing w:val="3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b</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3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36"/>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34"/>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 xml:space="preserve">l </w:t>
      </w:r>
      <w:r>
        <w:rPr>
          <w:rFonts w:ascii="Calibri Light" w:eastAsia="Calibri Light" w:hAnsi="Calibri Light" w:cs="Calibri Light"/>
          <w:spacing w:val="3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or </w:t>
      </w:r>
      <w:r>
        <w:rPr>
          <w:rFonts w:ascii="Calibri Light" w:eastAsia="Calibri Light" w:hAnsi="Calibri Light" w:cs="Calibri Light"/>
          <w:spacing w:val="39"/>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cy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mo</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to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p>
    <w:p w:rsidR="000A4003" w:rsidRDefault="000A4003" w:rsidP="002B363A">
      <w:pPr>
        <w:spacing w:before="6" w:line="260" w:lineRule="exact"/>
        <w:jc w:val="lowKashida"/>
        <w:rPr>
          <w:sz w:val="26"/>
          <w:szCs w:val="26"/>
        </w:rPr>
      </w:pPr>
    </w:p>
    <w:p w:rsidR="000A4003" w:rsidRDefault="002B363A" w:rsidP="002B363A">
      <w:pPr>
        <w:ind w:left="440" w:right="77"/>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fy</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pace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4"/>
          <w:sz w:val="22"/>
          <w:szCs w:val="22"/>
        </w:rPr>
        <w: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ong-t</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2B363A" w:rsidP="002B363A">
      <w:pPr>
        <w:ind w:left="804" w:right="39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b</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14" w:line="220" w:lineRule="exact"/>
        <w:jc w:val="lowKashida"/>
        <w:rPr>
          <w:sz w:val="22"/>
          <w:szCs w:val="22"/>
        </w:rPr>
      </w:pPr>
    </w:p>
    <w:p w:rsidR="000A4003" w:rsidRDefault="002B363A" w:rsidP="002B363A">
      <w:pPr>
        <w:ind w:left="120" w:right="5760"/>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3.2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z w:val="22"/>
          <w:szCs w:val="22"/>
        </w:rPr>
        <w:t>Guid</w:t>
      </w:r>
      <w:r>
        <w:rPr>
          <w:rFonts w:ascii="Calibri Light" w:eastAsia="Calibri Light" w:hAnsi="Calibri Light" w:cs="Calibri Light"/>
          <w:color w:val="EC7C30"/>
          <w:spacing w:val="-1"/>
          <w:sz w:val="22"/>
          <w:szCs w:val="22"/>
        </w:rPr>
        <w:t>i</w:t>
      </w:r>
      <w:r>
        <w:rPr>
          <w:rFonts w:ascii="Calibri Light" w:eastAsia="Calibri Light" w:hAnsi="Calibri Light" w:cs="Calibri Light"/>
          <w:color w:val="EC7C30"/>
          <w:sz w:val="22"/>
          <w:szCs w:val="22"/>
        </w:rPr>
        <w:t>ng</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z w:val="22"/>
          <w:szCs w:val="22"/>
        </w:rPr>
        <w:t>p</w:t>
      </w:r>
      <w:r>
        <w:rPr>
          <w:rFonts w:ascii="Calibri Light" w:eastAsia="Calibri Light" w:hAnsi="Calibri Light" w:cs="Calibri Light"/>
          <w:color w:val="EC7C30"/>
          <w:spacing w:val="1"/>
          <w:sz w:val="22"/>
          <w:szCs w:val="22"/>
        </w:rPr>
        <w:t>r</w:t>
      </w:r>
      <w:r>
        <w:rPr>
          <w:rFonts w:ascii="Calibri Light" w:eastAsia="Calibri Light" w:hAnsi="Calibri Light" w:cs="Calibri Light"/>
          <w:color w:val="EC7C30"/>
          <w:spacing w:val="-1"/>
          <w:sz w:val="22"/>
          <w:szCs w:val="22"/>
        </w:rPr>
        <w:t>i</w:t>
      </w:r>
      <w:r>
        <w:rPr>
          <w:rFonts w:ascii="Calibri Light" w:eastAsia="Calibri Light" w:hAnsi="Calibri Light" w:cs="Calibri Light"/>
          <w:color w:val="EC7C30"/>
          <w:sz w:val="22"/>
          <w:szCs w:val="22"/>
        </w:rPr>
        <w:t>ncip</w:t>
      </w:r>
      <w:r>
        <w:rPr>
          <w:rFonts w:ascii="Calibri Light" w:eastAsia="Calibri Light" w:hAnsi="Calibri Light" w:cs="Calibri Light"/>
          <w:color w:val="EC7C30"/>
          <w:spacing w:val="-1"/>
          <w:sz w:val="22"/>
          <w:szCs w:val="22"/>
        </w:rPr>
        <w:t>l</w:t>
      </w:r>
      <w:r>
        <w:rPr>
          <w:rFonts w:ascii="Calibri Light" w:eastAsia="Calibri Light" w:hAnsi="Calibri Light" w:cs="Calibri Light"/>
          <w:color w:val="EC7C30"/>
          <w:spacing w:val="-4"/>
          <w:sz w:val="22"/>
          <w:szCs w:val="22"/>
        </w:rPr>
        <w:t>e</w:t>
      </w:r>
      <w:r>
        <w:rPr>
          <w:rFonts w:ascii="Calibri Light" w:eastAsia="Calibri Light" w:hAnsi="Calibri Light" w:cs="Calibri Light"/>
          <w:color w:val="EC7C30"/>
          <w:sz w:val="22"/>
          <w:szCs w:val="22"/>
        </w:rPr>
        <w:t>s</w:t>
      </w:r>
    </w:p>
    <w:p w:rsidR="000A4003" w:rsidRDefault="000A4003" w:rsidP="002B363A">
      <w:pPr>
        <w:spacing w:before="1" w:line="140" w:lineRule="exact"/>
        <w:jc w:val="lowKashida"/>
        <w:rPr>
          <w:sz w:val="14"/>
          <w:szCs w:val="14"/>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w:t>
      </w:r>
      <w:r>
        <w:rPr>
          <w:rFonts w:ascii="Calibri Light" w:eastAsia="Calibri Light" w:hAnsi="Calibri Light" w:cs="Calibri Light"/>
          <w:spacing w:val="-5"/>
          <w:sz w:val="22"/>
          <w:szCs w:val="22"/>
        </w:rPr>
        <w:t>h</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s</w:t>
      </w:r>
      <w:r>
        <w:rPr>
          <w:rFonts w:ascii="Calibri Light" w:eastAsia="Calibri Light" w:hAnsi="Calibri Light" w:cs="Calibri Light"/>
          <w:spacing w:val="-3"/>
          <w:sz w:val="22"/>
          <w:szCs w:val="22"/>
        </w:rPr>
        <w:t>-</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4"/>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g</w:t>
      </w:r>
      <w:r>
        <w:rPr>
          <w:rFonts w:ascii="Calibri Light" w:eastAsia="Calibri Light" w:hAnsi="Calibri Light" w:cs="Calibri Light"/>
          <w:spacing w:val="-5"/>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pacing w:val="-4"/>
          <w:sz w:val="22"/>
          <w:szCs w:val="22"/>
        </w:rPr>
        <w:t>m</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Peop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 xml:space="preserve">old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49"/>
          <w:sz w:val="22"/>
          <w:szCs w:val="22"/>
        </w:rPr>
        <w:t xml:space="preserve"> </w:t>
      </w:r>
      <w:r>
        <w:rPr>
          <w:rFonts w:ascii="Calibri Light" w:eastAsia="Calibri Light" w:hAnsi="Calibri Light" w:cs="Calibri Light"/>
          <w:sz w:val="22"/>
          <w:szCs w:val="22"/>
        </w:rPr>
        <w:t>righ</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vival</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con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leva</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omote 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righ</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a righ</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oa</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part</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es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impl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si</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q</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dim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ks</w:t>
      </w:r>
      <w:r>
        <w:rPr>
          <w:rFonts w:ascii="Calibri Light" w:eastAsia="Calibri Light" w:hAnsi="Calibri Light" w:cs="Calibri Light"/>
          <w:sz w:val="22"/>
          <w:szCs w:val="22"/>
        </w:rPr>
        <w:t>, paying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disc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minat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 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xml:space="preserve">outh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ren,</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disabi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AIDS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ot</w:t>
      </w:r>
      <w:r>
        <w:rPr>
          <w:rFonts w:ascii="Calibri Light" w:eastAsia="Calibri Light" w:hAnsi="Calibri Light" w:cs="Calibri Light"/>
          <w:spacing w:val="3"/>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onic</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ill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d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mm</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cro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 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 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 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2"/>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pacing w:val="-4"/>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ea</w:t>
      </w:r>
      <w:r>
        <w:rPr>
          <w:rFonts w:ascii="Calibri Light" w:eastAsia="Calibri Light" w:hAnsi="Calibri Light" w:cs="Calibri Light"/>
          <w:spacing w:val="-4"/>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own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hip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lev</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ty</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omot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 xml:space="preserve">P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2"/>
          <w:sz w:val="22"/>
          <w:szCs w:val="22"/>
        </w:rPr>
        <w:t>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il</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ty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4"/>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n</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minat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outc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va</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 xml:space="preserve">ue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oney,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oa</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rly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 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 xml:space="preserve">ms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eva</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6"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2"/>
          <w:sz w:val="22"/>
          <w:szCs w:val="22"/>
        </w:rPr>
        <w:t>N</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pacing w:val="-4"/>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vi</w:t>
      </w:r>
      <w:r>
        <w:rPr>
          <w:rFonts w:ascii="Calibri Light" w:eastAsia="Calibri Light" w:hAnsi="Calibri Light" w:cs="Calibri Light"/>
          <w:spacing w:val="-2"/>
          <w:sz w:val="22"/>
          <w:szCs w:val="22"/>
        </w:rPr>
        <w:t>d</w:t>
      </w:r>
      <w:r>
        <w:rPr>
          <w:rFonts w:ascii="Calibri Light" w:eastAsia="Calibri Light" w:hAnsi="Calibri Light" w:cs="Calibri Light"/>
          <w:spacing w:val="-4"/>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w:t>
      </w:r>
      <w:r>
        <w:rPr>
          <w:rFonts w:ascii="Calibri Light" w:eastAsia="Calibri Light" w:hAnsi="Calibri Light" w:cs="Calibri Light"/>
          <w:spacing w:val="-2"/>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g</w:t>
      </w:r>
      <w:r>
        <w:rPr>
          <w:rFonts w:ascii="Calibri Light" w:eastAsia="Calibri Light" w:hAnsi="Calibri Light" w:cs="Calibri Light"/>
          <w:spacing w:val="-5"/>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pacing w:val="-4"/>
          <w:sz w:val="22"/>
          <w:szCs w:val="22"/>
        </w:rPr>
        <w:t>m</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oped based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k</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es</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ig</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med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hat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pe 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w</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5"/>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a</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2"/>
          <w:sz w:val="22"/>
          <w:szCs w:val="22"/>
        </w:rPr>
        <w:t>coord</w:t>
      </w:r>
      <w:r>
        <w:rPr>
          <w:rFonts w:ascii="Calibri Light" w:eastAsia="Calibri Light" w:hAnsi="Calibri Light" w:cs="Calibri Light"/>
          <w:spacing w:val="-1"/>
          <w:sz w:val="22"/>
          <w:szCs w:val="22"/>
        </w:rPr>
        <w:t>i</w:t>
      </w:r>
      <w:r>
        <w:rPr>
          <w:rFonts w:ascii="Calibri Light" w:eastAsia="Calibri Light" w:hAnsi="Calibri Light" w:cs="Calibri Light"/>
          <w:spacing w:val="-4"/>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red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w:t>
      </w:r>
      <w:r>
        <w:rPr>
          <w:rFonts w:ascii="Calibri Light" w:eastAsia="Calibri Light" w:hAnsi="Calibri Light" w:cs="Calibri Light"/>
          <w:spacing w:val="-4"/>
          <w:sz w:val="22"/>
          <w:szCs w:val="22"/>
        </w:rPr>
        <w:t>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har</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ze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manner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tivel</w:t>
      </w:r>
      <w:r>
        <w:rPr>
          <w:rFonts w:ascii="Calibri Light" w:eastAsia="Calibri Light" w:hAnsi="Calibri Light" w:cs="Calibri Light"/>
          <w:sz w:val="22"/>
          <w:szCs w:val="22"/>
        </w:rPr>
        <w:t>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ress</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 partn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do</w:t>
      </w:r>
      <w:r>
        <w:rPr>
          <w:rFonts w:ascii="Calibri Light" w:eastAsia="Calibri Light" w:hAnsi="Calibri Light" w:cs="Calibri Light"/>
          <w:spacing w:val="1"/>
          <w:sz w:val="22"/>
          <w:szCs w:val="22"/>
        </w:rPr>
        <w:t>n</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n</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 coordin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mit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dar</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 manag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9"/>
        <w:jc w:val="lowKashida"/>
        <w:rPr>
          <w:rFonts w:ascii="Calibri Light" w:eastAsia="Calibri Light" w:hAnsi="Calibri Light" w:cs="Calibri Light"/>
          <w:sz w:val="22"/>
          <w:szCs w:val="22"/>
        </w:rPr>
        <w:sectPr w:rsidR="000A4003">
          <w:pgSz w:w="11900" w:h="16860"/>
          <w:pgMar w:top="1580" w:right="1680" w:bottom="280" w:left="1680" w:header="0" w:footer="1043" w:gutter="0"/>
          <w:cols w:space="720"/>
        </w:sectPr>
      </w:pP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pacing w:val="-4"/>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b</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4"/>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u</w:t>
      </w:r>
      <w:r>
        <w:rPr>
          <w:rFonts w:ascii="Calibri Light" w:eastAsia="Calibri Light" w:hAnsi="Calibri Light" w:cs="Calibri Light"/>
          <w:spacing w:val="-4"/>
          <w:sz w:val="22"/>
          <w:szCs w:val="22"/>
        </w:rPr>
        <w:t>n</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 xml:space="preserve">ment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ts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rtners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 xml:space="preserve">l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49"/>
          <w:sz w:val="22"/>
          <w:szCs w:val="22"/>
        </w:rPr>
        <w:t xml:space="preserve"> </w:t>
      </w:r>
      <w:r>
        <w:rPr>
          <w:rFonts w:ascii="Calibri Light" w:eastAsia="Calibri Light" w:hAnsi="Calibri Light" w:cs="Calibri Light"/>
          <w:sz w:val="22"/>
          <w:szCs w:val="22"/>
        </w:rPr>
        <w:t>to  re</w:t>
      </w:r>
      <w:r>
        <w:rPr>
          <w:rFonts w:ascii="Calibri Light" w:eastAsia="Calibri Light" w:hAnsi="Calibri Light" w:cs="Calibri Light"/>
          <w:spacing w:val="-1"/>
          <w:sz w:val="22"/>
          <w:szCs w:val="22"/>
        </w:rPr>
        <w:t>lia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nis</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o </w:t>
      </w:r>
      <w:r>
        <w:rPr>
          <w:rFonts w:ascii="Calibri Light" w:eastAsia="Calibri Light" w:hAnsi="Calibri Light" w:cs="Calibri Light"/>
          <w:spacing w:val="6"/>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p>
    <w:p w:rsidR="000A4003" w:rsidRDefault="002B363A" w:rsidP="002B363A">
      <w:pPr>
        <w:spacing w:before="56"/>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lastRenderedPageBreak/>
        <w:t>a</w:t>
      </w:r>
      <w:r>
        <w:rPr>
          <w:rFonts w:ascii="Calibri Light" w:eastAsia="Calibri Light" w:hAnsi="Calibri Light" w:cs="Calibri Light"/>
          <w:sz w:val="22"/>
          <w:szCs w:val="22"/>
        </w:rPr>
        <w:t>d-hoc</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dic</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g</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ble 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ct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chan</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13" w:line="220" w:lineRule="exact"/>
        <w:jc w:val="lowKashida"/>
        <w:rPr>
          <w:sz w:val="22"/>
          <w:szCs w:val="22"/>
        </w:rPr>
      </w:pPr>
    </w:p>
    <w:p w:rsidR="000A4003" w:rsidRDefault="002B363A" w:rsidP="002B363A">
      <w:pPr>
        <w:ind w:left="120" w:right="5583"/>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3.3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z w:val="22"/>
          <w:szCs w:val="22"/>
        </w:rPr>
        <w:t>P</w:t>
      </w:r>
      <w:r>
        <w:rPr>
          <w:rFonts w:ascii="Calibri Light" w:eastAsia="Calibri Light" w:hAnsi="Calibri Light" w:cs="Calibri Light"/>
          <w:color w:val="EC7C30"/>
          <w:spacing w:val="1"/>
          <w:sz w:val="22"/>
          <w:szCs w:val="22"/>
        </w:rPr>
        <w:t>o</w:t>
      </w:r>
      <w:r>
        <w:rPr>
          <w:rFonts w:ascii="Calibri Light" w:eastAsia="Calibri Light" w:hAnsi="Calibri Light" w:cs="Calibri Light"/>
          <w:color w:val="EC7C30"/>
          <w:spacing w:val="-1"/>
          <w:sz w:val="22"/>
          <w:szCs w:val="22"/>
        </w:rPr>
        <w:t>li</w:t>
      </w:r>
      <w:r>
        <w:rPr>
          <w:rFonts w:ascii="Calibri Light" w:eastAsia="Calibri Light" w:hAnsi="Calibri Light" w:cs="Calibri Light"/>
          <w:color w:val="EC7C30"/>
          <w:sz w:val="22"/>
          <w:szCs w:val="22"/>
        </w:rPr>
        <w:t>cy</w:t>
      </w:r>
      <w:r>
        <w:rPr>
          <w:rFonts w:ascii="Calibri Light" w:eastAsia="Calibri Light" w:hAnsi="Calibri Light" w:cs="Calibri Light"/>
          <w:color w:val="EC7C30"/>
          <w:spacing w:val="2"/>
          <w:sz w:val="22"/>
          <w:szCs w:val="22"/>
        </w:rPr>
        <w:t xml:space="preserve"> </w:t>
      </w:r>
      <w:r>
        <w:rPr>
          <w:rFonts w:ascii="Calibri Light" w:eastAsia="Calibri Light" w:hAnsi="Calibri Light" w:cs="Calibri Light"/>
          <w:color w:val="EC7C30"/>
          <w:spacing w:val="-1"/>
          <w:sz w:val="22"/>
          <w:szCs w:val="22"/>
        </w:rPr>
        <w:t>ta</w:t>
      </w:r>
      <w:r>
        <w:rPr>
          <w:rFonts w:ascii="Calibri Light" w:eastAsia="Calibri Light" w:hAnsi="Calibri Light" w:cs="Calibri Light"/>
          <w:color w:val="EC7C30"/>
          <w:sz w:val="22"/>
          <w:szCs w:val="22"/>
        </w:rPr>
        <w:t>rg</w:t>
      </w:r>
      <w:r>
        <w:rPr>
          <w:rFonts w:ascii="Calibri Light" w:eastAsia="Calibri Light" w:hAnsi="Calibri Light" w:cs="Calibri Light"/>
          <w:color w:val="EC7C30"/>
          <w:spacing w:val="-1"/>
          <w:sz w:val="22"/>
          <w:szCs w:val="22"/>
        </w:rPr>
        <w:t>e</w:t>
      </w:r>
      <w:r>
        <w:rPr>
          <w:rFonts w:ascii="Calibri Light" w:eastAsia="Calibri Light" w:hAnsi="Calibri Light" w:cs="Calibri Light"/>
          <w:color w:val="EC7C30"/>
          <w:sz w:val="22"/>
          <w:szCs w:val="22"/>
        </w:rPr>
        <w:t>t</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z w:val="22"/>
          <w:szCs w:val="22"/>
        </w:rPr>
        <w:t>g</w:t>
      </w:r>
      <w:r>
        <w:rPr>
          <w:rFonts w:ascii="Calibri Light" w:eastAsia="Calibri Light" w:hAnsi="Calibri Light" w:cs="Calibri Light"/>
          <w:color w:val="EC7C30"/>
          <w:spacing w:val="-2"/>
          <w:sz w:val="22"/>
          <w:szCs w:val="22"/>
        </w:rPr>
        <w:t>r</w:t>
      </w:r>
      <w:r>
        <w:rPr>
          <w:rFonts w:ascii="Calibri Light" w:eastAsia="Calibri Light" w:hAnsi="Calibri Light" w:cs="Calibri Light"/>
          <w:color w:val="EC7C30"/>
          <w:sz w:val="22"/>
          <w:szCs w:val="22"/>
        </w:rPr>
        <w:t>ou</w:t>
      </w:r>
      <w:r>
        <w:rPr>
          <w:rFonts w:ascii="Calibri Light" w:eastAsia="Calibri Light" w:hAnsi="Calibri Light" w:cs="Calibri Light"/>
          <w:color w:val="EC7C30"/>
          <w:spacing w:val="-1"/>
          <w:sz w:val="22"/>
          <w:szCs w:val="22"/>
        </w:rPr>
        <w:t>p</w:t>
      </w:r>
      <w:r>
        <w:rPr>
          <w:rFonts w:ascii="Calibri Light" w:eastAsia="Calibri Light" w:hAnsi="Calibri Light" w:cs="Calibri Light"/>
          <w:color w:val="EC7C30"/>
          <w:sz w:val="22"/>
          <w:szCs w:val="22"/>
        </w:rPr>
        <w:t>s</w:t>
      </w:r>
    </w:p>
    <w:p w:rsidR="000A4003" w:rsidRDefault="000A4003" w:rsidP="002B363A">
      <w:pPr>
        <w:spacing w:before="8" w:line="120" w:lineRule="exact"/>
        <w:jc w:val="lowKashida"/>
        <w:rPr>
          <w:sz w:val="13"/>
          <w:szCs w:val="13"/>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ivel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m.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goric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to be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 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em</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How</w:t>
      </w:r>
      <w:r>
        <w:rPr>
          <w:rFonts w:ascii="Calibri Light" w:eastAsia="Calibri Light" w:hAnsi="Calibri Light" w:cs="Calibri Light"/>
          <w:spacing w:val="-2"/>
          <w:sz w:val="22"/>
          <w:szCs w:val="22"/>
        </w:rPr>
        <w:t>e</w:t>
      </w:r>
      <w:r>
        <w:rPr>
          <w:rFonts w:ascii="Calibri Light" w:eastAsia="Calibri Light" w:hAnsi="Calibri Light" w:cs="Calibri Light"/>
          <w:spacing w:val="-4"/>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ding</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8</w:t>
      </w:r>
      <w:r>
        <w:rPr>
          <w:rFonts w:ascii="Calibri Light" w:eastAsia="Calibri Light" w:hAnsi="Calibri Light" w:cs="Calibri Light"/>
          <w:spacing w:val="49"/>
          <w:sz w:val="22"/>
          <w:szCs w:val="22"/>
        </w:rPr>
        <w:t xml:space="preserve"> </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lli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 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rent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ey</w:t>
      </w:r>
      <w:r>
        <w:rPr>
          <w:rFonts w:ascii="Calibri Light" w:eastAsia="Calibri Light" w:hAnsi="Calibri Light" w:cs="Calibri Light"/>
          <w:sz w:val="22"/>
          <w:szCs w:val="22"/>
        </w:rPr>
        <w:t>ond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4"/>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6"/>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cult choi</w:t>
      </w:r>
      <w:r>
        <w:rPr>
          <w:rFonts w:ascii="Calibri Light" w:eastAsia="Calibri Light" w:hAnsi="Calibri Light" w:cs="Calibri Light"/>
          <w:spacing w:val="-1"/>
          <w:sz w:val="22"/>
          <w:szCs w:val="22"/>
        </w:rPr>
        <w:t>ce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be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p>
    <w:p w:rsidR="000A4003" w:rsidRDefault="000A4003" w:rsidP="002B363A">
      <w:pPr>
        <w:spacing w:before="10"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ry</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ele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 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ds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red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 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 to</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8"/>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eli</w:t>
      </w:r>
      <w:r>
        <w:rPr>
          <w:rFonts w:ascii="Calibri Light" w:eastAsia="Calibri Light" w:hAnsi="Calibri Light" w:cs="Calibri Light"/>
          <w:sz w:val="22"/>
          <w:szCs w:val="22"/>
        </w:rPr>
        <w:t>mina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p has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7"/>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 xml:space="preserve">h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 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ch</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onic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ill</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a</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w</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out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ug</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migr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18" w:line="240" w:lineRule="exact"/>
        <w:jc w:val="lowKashida"/>
        <w:rPr>
          <w:sz w:val="24"/>
          <w:szCs w:val="24"/>
        </w:rPr>
      </w:pPr>
    </w:p>
    <w:p w:rsidR="000A4003" w:rsidRDefault="002B363A" w:rsidP="002B363A">
      <w:pPr>
        <w:ind w:left="120" w:right="4859"/>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3.4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z w:val="22"/>
          <w:szCs w:val="22"/>
        </w:rPr>
        <w:t>tr</w:t>
      </w:r>
      <w:r>
        <w:rPr>
          <w:rFonts w:ascii="Calibri Light" w:eastAsia="Calibri Light" w:hAnsi="Calibri Light" w:cs="Calibri Light"/>
          <w:color w:val="EC7C30"/>
          <w:spacing w:val="-1"/>
          <w:sz w:val="22"/>
          <w:szCs w:val="22"/>
        </w:rPr>
        <w:t>a</w:t>
      </w:r>
      <w:r>
        <w:rPr>
          <w:rFonts w:ascii="Calibri Light" w:eastAsia="Calibri Light" w:hAnsi="Calibri Light" w:cs="Calibri Light"/>
          <w:color w:val="EC7C30"/>
          <w:sz w:val="22"/>
          <w:szCs w:val="22"/>
        </w:rPr>
        <w:t>t</w:t>
      </w:r>
      <w:r>
        <w:rPr>
          <w:rFonts w:ascii="Calibri Light" w:eastAsia="Calibri Light" w:hAnsi="Calibri Light" w:cs="Calibri Light"/>
          <w:color w:val="EC7C30"/>
          <w:spacing w:val="-2"/>
          <w:sz w:val="22"/>
          <w:szCs w:val="22"/>
        </w:rPr>
        <w:t>e</w:t>
      </w:r>
      <w:r>
        <w:rPr>
          <w:rFonts w:ascii="Calibri Light" w:eastAsia="Calibri Light" w:hAnsi="Calibri Light" w:cs="Calibri Light"/>
          <w:color w:val="EC7C30"/>
          <w:sz w:val="22"/>
          <w:szCs w:val="22"/>
        </w:rPr>
        <w:t>g</w:t>
      </w:r>
      <w:r>
        <w:rPr>
          <w:rFonts w:ascii="Calibri Light" w:eastAsia="Calibri Light" w:hAnsi="Calibri Light" w:cs="Calibri Light"/>
          <w:color w:val="EC7C30"/>
          <w:spacing w:val="-1"/>
          <w:sz w:val="22"/>
          <w:szCs w:val="22"/>
        </w:rPr>
        <w:t>i</w:t>
      </w:r>
      <w:r>
        <w:rPr>
          <w:rFonts w:ascii="Calibri Light" w:eastAsia="Calibri Light" w:hAnsi="Calibri Light" w:cs="Calibri Light"/>
          <w:color w:val="EC7C30"/>
          <w:sz w:val="22"/>
          <w:szCs w:val="22"/>
        </w:rPr>
        <w:t>c</w:t>
      </w:r>
      <w:r>
        <w:rPr>
          <w:rFonts w:ascii="Calibri Light" w:eastAsia="Calibri Light" w:hAnsi="Calibri Light" w:cs="Calibri Light"/>
          <w:color w:val="EC7C30"/>
          <w:spacing w:val="1"/>
          <w:sz w:val="22"/>
          <w:szCs w:val="22"/>
        </w:rPr>
        <w:t xml:space="preserve"> s</w:t>
      </w:r>
      <w:r>
        <w:rPr>
          <w:rFonts w:ascii="Calibri Light" w:eastAsia="Calibri Light" w:hAnsi="Calibri Light" w:cs="Calibri Light"/>
          <w:color w:val="EC7C30"/>
          <w:sz w:val="22"/>
          <w:szCs w:val="22"/>
        </w:rPr>
        <w:t>cope</w:t>
      </w:r>
      <w:r>
        <w:rPr>
          <w:rFonts w:ascii="Calibri Light" w:eastAsia="Calibri Light" w:hAnsi="Calibri Light" w:cs="Calibri Light"/>
          <w:color w:val="EC7C30"/>
          <w:spacing w:val="-3"/>
          <w:sz w:val="22"/>
          <w:szCs w:val="22"/>
        </w:rPr>
        <w:t xml:space="preserve"> </w:t>
      </w:r>
      <w:r>
        <w:rPr>
          <w:rFonts w:ascii="Calibri Light" w:eastAsia="Calibri Light" w:hAnsi="Calibri Light" w:cs="Calibri Light"/>
          <w:color w:val="EC7C30"/>
          <w:sz w:val="22"/>
          <w:szCs w:val="22"/>
        </w:rPr>
        <w:t>of</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3"/>
          <w:sz w:val="22"/>
          <w:szCs w:val="22"/>
        </w:rPr>
        <w:t>t</w:t>
      </w:r>
      <w:r>
        <w:rPr>
          <w:rFonts w:ascii="Calibri Light" w:eastAsia="Calibri Light" w:hAnsi="Calibri Light" w:cs="Calibri Light"/>
          <w:color w:val="EC7C30"/>
          <w:sz w:val="22"/>
          <w:szCs w:val="22"/>
        </w:rPr>
        <w:t xml:space="preserve">he </w:t>
      </w:r>
      <w:r>
        <w:rPr>
          <w:rFonts w:ascii="Calibri Light" w:eastAsia="Calibri Light" w:hAnsi="Calibri Light" w:cs="Calibri Light"/>
          <w:color w:val="EC7C30"/>
          <w:spacing w:val="1"/>
          <w:sz w:val="22"/>
          <w:szCs w:val="22"/>
        </w:rPr>
        <w:t>P</w:t>
      </w:r>
      <w:r>
        <w:rPr>
          <w:rFonts w:ascii="Calibri Light" w:eastAsia="Calibri Light" w:hAnsi="Calibri Light" w:cs="Calibri Light"/>
          <w:color w:val="EC7C30"/>
          <w:sz w:val="22"/>
          <w:szCs w:val="22"/>
        </w:rPr>
        <w:t>ol</w:t>
      </w:r>
      <w:r>
        <w:rPr>
          <w:rFonts w:ascii="Calibri Light" w:eastAsia="Calibri Light" w:hAnsi="Calibri Light" w:cs="Calibri Light"/>
          <w:color w:val="EC7C30"/>
          <w:spacing w:val="-1"/>
          <w:sz w:val="22"/>
          <w:szCs w:val="22"/>
        </w:rPr>
        <w:t>i</w:t>
      </w:r>
      <w:r>
        <w:rPr>
          <w:rFonts w:ascii="Calibri Light" w:eastAsia="Calibri Light" w:hAnsi="Calibri Light" w:cs="Calibri Light"/>
          <w:color w:val="EC7C30"/>
          <w:spacing w:val="-3"/>
          <w:sz w:val="22"/>
          <w:szCs w:val="22"/>
        </w:rPr>
        <w:t>c</w:t>
      </w:r>
      <w:r>
        <w:rPr>
          <w:rFonts w:ascii="Calibri Light" w:eastAsia="Calibri Light" w:hAnsi="Calibri Light" w:cs="Calibri Light"/>
          <w:color w:val="EC7C30"/>
          <w:sz w:val="22"/>
          <w:szCs w:val="22"/>
        </w:rPr>
        <w:t>y</w:t>
      </w:r>
    </w:p>
    <w:p w:rsidR="000A4003" w:rsidRDefault="000A4003" w:rsidP="002B363A">
      <w:pPr>
        <w:spacing w:line="200" w:lineRule="exact"/>
        <w:jc w:val="lowKashida"/>
      </w:pPr>
    </w:p>
    <w:p w:rsidR="000A4003" w:rsidRDefault="000A4003" w:rsidP="002B363A">
      <w:pPr>
        <w:spacing w:before="10" w:line="200" w:lineRule="exact"/>
        <w:jc w:val="lowKashida"/>
      </w:pPr>
    </w:p>
    <w:p w:rsidR="000A4003" w:rsidRDefault="002B363A" w:rsidP="002B363A">
      <w:pPr>
        <w:ind w:left="120" w:right="156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ns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376"/>
        <w:jc w:val="lowKashida"/>
        <w:rPr>
          <w:rFonts w:ascii="Calibri Light" w:eastAsia="Calibri Light" w:hAnsi="Calibri Light" w:cs="Calibri Light"/>
          <w:sz w:val="22"/>
          <w:szCs w:val="22"/>
        </w:rPr>
      </w:pPr>
      <w:r>
        <w:rPr>
          <w:rFonts w:ascii="Calibri Light" w:eastAsia="Calibri Light" w:hAnsi="Calibri Light" w:cs="Calibri Light"/>
          <w:spacing w:val="-2"/>
          <w:sz w:val="22"/>
          <w:szCs w:val="22"/>
        </w:rPr>
        <w:t>Po</w:t>
      </w:r>
      <w:r>
        <w:rPr>
          <w:rFonts w:ascii="Calibri Light" w:eastAsia="Calibri Light" w:hAnsi="Calibri Light" w:cs="Calibri Light"/>
          <w:spacing w:val="-1"/>
          <w:sz w:val="22"/>
          <w:szCs w:val="22"/>
        </w:rPr>
        <w:t>li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Ar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af</w:t>
      </w:r>
      <w:r>
        <w:rPr>
          <w:rFonts w:ascii="Calibri Light" w:eastAsia="Calibri Light" w:hAnsi="Calibri Light" w:cs="Calibri Light"/>
          <w:spacing w:val="-4"/>
          <w:sz w:val="22"/>
          <w:szCs w:val="22"/>
        </w:rPr>
        <w:t>e</w:t>
      </w:r>
      <w:r>
        <w:rPr>
          <w:rFonts w:ascii="Calibri Light" w:eastAsia="Calibri Light" w:hAnsi="Calibri Light" w:cs="Calibri Light"/>
          <w:spacing w:val="-3"/>
          <w:sz w:val="22"/>
          <w:szCs w:val="22"/>
        </w:rPr>
        <w:t>g</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we</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fa</w:t>
      </w:r>
      <w:r>
        <w:rPr>
          <w:rFonts w:ascii="Calibri Light" w:eastAsia="Calibri Light" w:hAnsi="Calibri Light" w:cs="Calibri Light"/>
          <w:spacing w:val="-4"/>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5"/>
          <w:sz w:val="22"/>
          <w:szCs w:val="22"/>
        </w:rPr>
        <w:t>oo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m</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v</w:t>
      </w:r>
      <w:r>
        <w:rPr>
          <w:rFonts w:ascii="Calibri Light" w:eastAsia="Calibri Light" w:hAnsi="Calibri Light" w:cs="Calibri Light"/>
          <w:spacing w:val="-5"/>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b</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5"/>
          <w:sz w:val="22"/>
          <w:szCs w:val="22"/>
        </w:rPr>
        <w:t>o</w:t>
      </w:r>
      <w:r>
        <w:rPr>
          <w:rFonts w:ascii="Calibri Light" w:eastAsia="Calibri Light" w:hAnsi="Calibri Light" w:cs="Calibri Light"/>
          <w:spacing w:val="-2"/>
          <w:sz w:val="22"/>
          <w:szCs w:val="22"/>
        </w:rPr>
        <w:t>pu</w:t>
      </w:r>
      <w:r>
        <w:rPr>
          <w:rFonts w:ascii="Calibri Light" w:eastAsia="Calibri Light" w:hAnsi="Calibri Light" w:cs="Calibri Light"/>
          <w:spacing w:val="-1"/>
          <w:sz w:val="22"/>
          <w:szCs w:val="22"/>
        </w:rPr>
        <w:t>l</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s</w:t>
      </w:r>
    </w:p>
    <w:p w:rsidR="000A4003" w:rsidRDefault="000A4003" w:rsidP="002B363A">
      <w:pPr>
        <w:spacing w:before="7" w:line="260" w:lineRule="exact"/>
        <w:jc w:val="lowKashida"/>
        <w:rPr>
          <w:sz w:val="26"/>
          <w:szCs w:val="26"/>
        </w:rPr>
      </w:pP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z w:val="22"/>
          <w:szCs w:val="22"/>
        </w:rPr>
        <w:t>We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ocus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 of</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 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elia</w:t>
      </w:r>
      <w:r>
        <w:rPr>
          <w:rFonts w:ascii="Calibri Light" w:eastAsia="Calibri Light" w:hAnsi="Calibri Light" w:cs="Calibri Light"/>
          <w:sz w:val="22"/>
          <w:szCs w:val="22"/>
        </w:rPr>
        <w:t xml:space="preserve">ble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dic</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un</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pacing w:val="-2"/>
          <w:sz w:val="22"/>
          <w:szCs w:val="22"/>
        </w:rPr>
        <w:t>nd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5"/>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h t</w:t>
      </w:r>
      <w:r>
        <w:rPr>
          <w:rFonts w:ascii="Calibri Light" w:eastAsia="Calibri Light" w:hAnsi="Calibri Light" w:cs="Calibri Light"/>
          <w:spacing w:val="-5"/>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ki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t</w:t>
      </w:r>
      <w:r>
        <w:rPr>
          <w:rFonts w:ascii="Calibri Light" w:eastAsia="Calibri Light" w:hAnsi="Calibri Light" w:cs="Calibri Light"/>
          <w:spacing w:val="-5"/>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4"/>
          <w:sz w:val="22"/>
          <w:szCs w:val="22"/>
        </w:rPr>
        <w:t>n</w:t>
      </w:r>
      <w:r>
        <w:rPr>
          <w:rFonts w:ascii="Calibri Light" w:eastAsia="Calibri Light" w:hAnsi="Calibri Light" w:cs="Calibri Light"/>
          <w:spacing w:val="-1"/>
          <w:sz w:val="22"/>
          <w:szCs w:val="22"/>
        </w:rPr>
        <w:t>sfe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be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panded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ple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coping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3"/>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dim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nal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iva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ck</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 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5"/>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moo</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1"/>
          <w:sz w:val="22"/>
          <w:szCs w:val="22"/>
        </w:rPr>
        <w:t>ves</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in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me</w:t>
      </w:r>
      <w:r>
        <w:rPr>
          <w:rFonts w:ascii="Calibri Light" w:eastAsia="Calibri Light" w:hAnsi="Calibri Light" w:cs="Calibri Light"/>
          <w:sz w:val="22"/>
          <w:szCs w:val="22"/>
        </w:rPr>
        <w:t>nt.</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his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onent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ge </w:t>
      </w:r>
      <w:r>
        <w:rPr>
          <w:rFonts w:ascii="Calibri Light" w:eastAsia="Calibri Light" w:hAnsi="Calibri Light" w:cs="Calibri Light"/>
          <w:spacing w:val="4"/>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riori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trod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ongoing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chool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din</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or pot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if</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rther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z w:val="22"/>
          <w:szCs w:val="22"/>
        </w:rPr>
        <w:t>ogram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 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gning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ty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me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mal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ees)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 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gradua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ale</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-up</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af</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his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 the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ou</w:t>
      </w:r>
      <w:r>
        <w:rPr>
          <w:rFonts w:ascii="Calibri Light" w:eastAsia="Calibri Light" w:hAnsi="Calibri Light" w:cs="Calibri Light"/>
          <w:spacing w:val="3"/>
          <w:sz w:val="22"/>
          <w:szCs w:val="22"/>
        </w:rPr>
        <w:t>r</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ol</w:t>
      </w:r>
      <w:r>
        <w:rPr>
          <w:rFonts w:ascii="Calibri Light" w:eastAsia="Calibri Light" w:hAnsi="Calibri Light" w:cs="Calibri Light"/>
          <w:spacing w:val="-3"/>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ding com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welfa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ps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OV</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ch</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onic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V</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 xml:space="preserve">th a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rge</w:t>
      </w:r>
      <w:r>
        <w:rPr>
          <w:rFonts w:ascii="Calibri Light" w:eastAsia="Calibri Light" w:hAnsi="Calibri Light" w:cs="Calibri Light"/>
          <w:spacing w:val="-1"/>
          <w:sz w:val="22"/>
          <w:szCs w:val="22"/>
        </w:rPr>
        <w:t xml:space="preserve"> b</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care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x</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1</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1807"/>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2"/>
          <w:sz w:val="22"/>
          <w:szCs w:val="22"/>
        </w:rPr>
        <w:t>Po</w:t>
      </w:r>
      <w:r>
        <w:rPr>
          <w:rFonts w:ascii="Calibri Light" w:eastAsia="Calibri Light" w:hAnsi="Calibri Light" w:cs="Calibri Light"/>
          <w:spacing w:val="-1"/>
          <w:sz w:val="22"/>
          <w:szCs w:val="22"/>
        </w:rPr>
        <w:t>li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Ar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v</w:t>
      </w:r>
      <w:r>
        <w:rPr>
          <w:rFonts w:ascii="Calibri Light" w:eastAsia="Calibri Light" w:hAnsi="Calibri Light" w:cs="Calibri Light"/>
          <w:spacing w:val="-5"/>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b</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pacing w:val="-4"/>
          <w:sz w:val="22"/>
          <w:szCs w:val="22"/>
        </w:rPr>
        <w:t>p</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4"/>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k</w:t>
      </w:r>
      <w:r>
        <w:rPr>
          <w:rFonts w:ascii="Calibri Light" w:eastAsia="Calibri Light" w:hAnsi="Calibri Light" w:cs="Calibri Light"/>
          <w:sz w:val="22"/>
          <w:szCs w:val="22"/>
        </w:rPr>
        <w:t>s</w:t>
      </w:r>
    </w:p>
    <w:p w:rsidR="000A4003" w:rsidRDefault="002B363A" w:rsidP="002B363A">
      <w:pPr>
        <w:spacing w:before="56"/>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range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ntro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uc</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ms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ople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alli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3"/>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gua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con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level</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ring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T</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mix</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ontri</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no</w:t>
      </w:r>
      <w:r>
        <w:rPr>
          <w:rFonts w:ascii="Calibri Light" w:eastAsia="Calibri Light" w:hAnsi="Calibri Light" w:cs="Calibri Light"/>
          <w:spacing w:val="7"/>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ontribut</w:t>
      </w:r>
      <w:r>
        <w:rPr>
          <w:rFonts w:ascii="Calibri Light" w:eastAsia="Calibri Light" w:hAnsi="Calibri Light" w:cs="Calibri Light"/>
          <w:spacing w:val="-2"/>
          <w:sz w:val="22"/>
          <w:szCs w:val="22"/>
        </w:rPr>
        <w:t>or</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mod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 xml:space="preserve">o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o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 ri</w:t>
      </w:r>
      <w:r>
        <w:rPr>
          <w:rFonts w:ascii="Calibri Light" w:eastAsia="Calibri Light" w:hAnsi="Calibri Light" w:cs="Calibri Light"/>
          <w:spacing w:val="1"/>
          <w:sz w:val="22"/>
          <w:szCs w:val="22"/>
        </w:rPr>
        <w:t>sk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plore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pot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contribut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ry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ms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 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mal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hing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 xml:space="preserve">th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k poo</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nis</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 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fa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 com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ranc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micro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mal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contribute</w:t>
      </w:r>
      <w:r>
        <w:rPr>
          <w:rFonts w:ascii="Calibri Light" w:eastAsia="Calibri Light" w:hAnsi="Calibri Light" w:cs="Calibri Light"/>
          <w:spacing w:val="-3"/>
          <w:sz w:val="22"/>
          <w:szCs w:val="22"/>
        </w:rPr>
        <w:t xml:space="preserve"> t</w:t>
      </w:r>
      <w:r>
        <w:rPr>
          <w:rFonts w:ascii="Calibri Light" w:eastAsia="Calibri Light" w:hAnsi="Calibri Light" w:cs="Calibri Light"/>
          <w:sz w:val="22"/>
          <w:szCs w:val="22"/>
        </w:rPr>
        <w:t>o the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ment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nclu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ho</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ff</w:t>
      </w:r>
      <w:r>
        <w:rPr>
          <w:rFonts w:ascii="Calibri Light" w:eastAsia="Calibri Light" w:hAnsi="Calibri Light" w:cs="Calibri Light"/>
          <w:spacing w:val="-2"/>
          <w:sz w:val="22"/>
          <w:szCs w:val="22"/>
        </w:rPr>
        <w:t>or</w:t>
      </w:r>
      <w:r>
        <w:rPr>
          <w:rFonts w:ascii="Calibri Light" w:eastAsia="Calibri Light" w:hAnsi="Calibri Light" w:cs="Calibri Light"/>
          <w:sz w:val="22"/>
          <w:szCs w:val="22"/>
        </w:rPr>
        <w:t>d contribut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p>
    <w:p w:rsidR="000A4003" w:rsidRDefault="000A4003" w:rsidP="002B363A">
      <w:pPr>
        <w:spacing w:before="10"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z w:val="22"/>
          <w:szCs w:val="22"/>
        </w:rPr>
        <w:t>We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hase 1</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3"/>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how</w:t>
      </w:r>
      <w:r>
        <w:rPr>
          <w:rFonts w:ascii="Calibri Light" w:eastAsia="Calibri Light" w:hAnsi="Calibri Light" w:cs="Calibri Light"/>
          <w:spacing w:val="-1"/>
          <w:sz w:val="22"/>
          <w:szCs w:val="22"/>
        </w:rPr>
        <w:t>eve</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only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ring 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nce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are int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x</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3</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4</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6" w:line="260" w:lineRule="exact"/>
        <w:jc w:val="lowKashida"/>
        <w:rPr>
          <w:sz w:val="26"/>
          <w:szCs w:val="26"/>
        </w:rPr>
      </w:pPr>
    </w:p>
    <w:p w:rsidR="000A4003" w:rsidRDefault="002B363A" w:rsidP="002B363A">
      <w:pPr>
        <w:ind w:left="120" w:right="72"/>
        <w:jc w:val="lowKashida"/>
        <w:rPr>
          <w:rFonts w:ascii="Calibri Light" w:eastAsia="Calibri Light" w:hAnsi="Calibri Light" w:cs="Calibri Light"/>
          <w:sz w:val="22"/>
          <w:szCs w:val="22"/>
        </w:rPr>
      </w:pPr>
      <w:r>
        <w:rPr>
          <w:rFonts w:ascii="Calibri Light" w:eastAsia="Calibri Light" w:hAnsi="Calibri Light" w:cs="Calibri Light"/>
          <w:spacing w:val="-2"/>
          <w:sz w:val="22"/>
          <w:szCs w:val="22"/>
        </w:rPr>
        <w:t>Po</w:t>
      </w:r>
      <w:r>
        <w:rPr>
          <w:rFonts w:ascii="Calibri Light" w:eastAsia="Calibri Light" w:hAnsi="Calibri Light" w:cs="Calibri Light"/>
          <w:spacing w:val="-1"/>
          <w:sz w:val="22"/>
          <w:szCs w:val="22"/>
        </w:rPr>
        <w:t>li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Ar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4"/>
          <w:sz w:val="22"/>
          <w:szCs w:val="22"/>
        </w:rPr>
        <w:t>r</w:t>
      </w:r>
      <w:r>
        <w:rPr>
          <w:rFonts w:ascii="Calibri Light" w:eastAsia="Calibri Light" w:hAnsi="Calibri Light" w:cs="Calibri Light"/>
          <w:spacing w:val="-2"/>
          <w:sz w:val="22"/>
          <w:szCs w:val="22"/>
        </w:rPr>
        <w:t>omo</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4"/>
          <w:sz w:val="22"/>
          <w:szCs w:val="22"/>
        </w:rPr>
        <w:t>v</w:t>
      </w:r>
      <w:r>
        <w:rPr>
          <w:rFonts w:ascii="Calibri Light" w:eastAsia="Calibri Light" w:hAnsi="Calibri Light" w:cs="Calibri Light"/>
          <w:spacing w:val="-1"/>
          <w:sz w:val="22"/>
          <w:szCs w:val="22"/>
        </w:rPr>
        <w:t>eli</w:t>
      </w:r>
      <w:r>
        <w:rPr>
          <w:rFonts w:ascii="Calibri Light" w:eastAsia="Calibri Light" w:hAnsi="Calibri Light" w:cs="Calibri Light"/>
          <w:spacing w:val="-4"/>
          <w:sz w:val="22"/>
          <w:szCs w:val="22"/>
        </w:rPr>
        <w:t>h</w:t>
      </w:r>
      <w:r>
        <w:rPr>
          <w:rFonts w:ascii="Calibri Light" w:eastAsia="Calibri Light" w:hAnsi="Calibri Light" w:cs="Calibri Light"/>
          <w:spacing w:val="-2"/>
          <w:sz w:val="22"/>
          <w:szCs w:val="22"/>
        </w:rPr>
        <w:t>ood</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i</w:t>
      </w:r>
      <w:r>
        <w:rPr>
          <w:rFonts w:ascii="Calibri Light" w:eastAsia="Calibri Light" w:hAnsi="Calibri Light" w:cs="Calibri Light"/>
          <w:spacing w:val="-4"/>
          <w:sz w:val="22"/>
          <w:szCs w:val="22"/>
        </w:rPr>
        <w:t>n</w:t>
      </w:r>
      <w:r>
        <w:rPr>
          <w:rFonts w:ascii="Calibri Light" w:eastAsia="Calibri Light" w:hAnsi="Calibri Light" w:cs="Calibri Light"/>
          <w:spacing w:val="-3"/>
          <w:sz w:val="22"/>
          <w:szCs w:val="22"/>
        </w:rPr>
        <w:t>c</w:t>
      </w:r>
      <w:r>
        <w:rPr>
          <w:rFonts w:ascii="Calibri Light" w:eastAsia="Calibri Light" w:hAnsi="Calibri Light" w:cs="Calibri Light"/>
          <w:spacing w:val="-2"/>
          <w:sz w:val="22"/>
          <w:szCs w:val="22"/>
        </w:rPr>
        <w:t>o</w:t>
      </w:r>
      <w:r>
        <w:rPr>
          <w:rFonts w:ascii="Calibri Light" w:eastAsia="Calibri Light" w:hAnsi="Calibri Light" w:cs="Calibri Light"/>
          <w:spacing w:val="-4"/>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poo</w:t>
      </w:r>
      <w:r>
        <w:rPr>
          <w:rFonts w:ascii="Calibri Light" w:eastAsia="Calibri Light" w:hAnsi="Calibri Light" w:cs="Calibri Light"/>
          <w:spacing w:val="-4"/>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pacing w:val="-4"/>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b</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5"/>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5"/>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al</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po</w:t>
      </w:r>
      <w:r>
        <w:rPr>
          <w:rFonts w:ascii="Calibri Light" w:eastAsia="Calibri Light" w:hAnsi="Calibri Light" w:cs="Calibri Light"/>
          <w:spacing w:val="-4"/>
          <w:sz w:val="22"/>
          <w:szCs w:val="22"/>
        </w:rPr>
        <w:t>p</w:t>
      </w:r>
      <w:r>
        <w:rPr>
          <w:rFonts w:ascii="Calibri Light" w:eastAsia="Calibri Light" w:hAnsi="Calibri Light" w:cs="Calibri Light"/>
          <w:spacing w:val="-2"/>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s</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8</w:t>
      </w:r>
      <w:r>
        <w:rPr>
          <w:rFonts w:ascii="Calibri Light" w:eastAsia="Calibri Light" w:hAnsi="Calibri Light" w:cs="Calibri Light"/>
          <w:sz w:val="22"/>
          <w:szCs w:val="22"/>
        </w:rPr>
        <w:t>0</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rious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rable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 xml:space="preserve">ote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hanc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livi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cond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more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bas</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 ach</w:t>
      </w:r>
      <w:r>
        <w:rPr>
          <w:rFonts w:ascii="Calibri Light" w:eastAsia="Calibri Light" w:hAnsi="Calibri Light" w:cs="Calibri Light"/>
          <w:spacing w:val="-1"/>
          <w:sz w:val="22"/>
          <w:szCs w:val="22"/>
        </w:rPr>
        <w:t>iev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this,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ntro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 package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iveli</w:t>
      </w:r>
      <w:r>
        <w:rPr>
          <w:rFonts w:ascii="Calibri Light" w:eastAsia="Calibri Light" w:hAnsi="Calibri Light" w:cs="Calibri Light"/>
          <w:sz w:val="22"/>
          <w:szCs w:val="22"/>
        </w:rPr>
        <w:t>hood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rt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eas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ex</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rem</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p</w:t>
      </w:r>
      <w:r>
        <w:rPr>
          <w:rFonts w:ascii="Calibri Light" w:eastAsia="Calibri Light" w:hAnsi="Calibri Light" w:cs="Calibri Light"/>
          <w:spacing w:val="-2"/>
          <w:sz w:val="22"/>
          <w:szCs w:val="22"/>
        </w:rPr>
        <w:t>oo</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olds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th</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more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tai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gh</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his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ould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ompl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sk</w:t>
      </w:r>
      <w:r>
        <w:rPr>
          <w:rFonts w:ascii="Calibri Light" w:eastAsia="Calibri Light" w:hAnsi="Calibri Light" w:cs="Calibri Light"/>
          <w:spacing w:val="-1"/>
          <w:sz w:val="22"/>
          <w:szCs w:val="22"/>
        </w:rPr>
        <w:t>ill</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 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c</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 m</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be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t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5"/>
          <w:sz w:val="22"/>
          <w:szCs w:val="22"/>
        </w:rPr>
        <w:t>y</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dapt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vel</w:t>
      </w:r>
      <w:r>
        <w:rPr>
          <w:rFonts w:ascii="Calibri Light" w:eastAsia="Calibri Light" w:hAnsi="Calibri Light" w:cs="Calibri Light"/>
          <w:sz w:val="22"/>
          <w:szCs w:val="22"/>
        </w:rPr>
        <w:t>oping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-resi</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na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manag</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in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ould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 xml:space="preserve">oor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ho</w:t>
      </w:r>
      <w:r>
        <w:rPr>
          <w:rFonts w:ascii="Calibri Light" w:eastAsia="Calibri Light" w:hAnsi="Calibri Light" w:cs="Calibri Light"/>
          <w:spacing w:val="1"/>
          <w:sz w:val="22"/>
          <w:szCs w:val="22"/>
        </w:rPr>
        <w:t>us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xml:space="preserve">rable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y</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ut</w:t>
      </w:r>
      <w:r>
        <w:rPr>
          <w:rFonts w:ascii="Calibri Light" w:eastAsia="Calibri Light" w:hAnsi="Calibri Light" w:cs="Calibri Light"/>
          <w:spacing w:val="4"/>
          <w:sz w:val="22"/>
          <w:szCs w:val="22"/>
        </w:rPr>
        <w:t>h</w:t>
      </w:r>
      <w:r>
        <w:rPr>
          <w:rFonts w:ascii="Calibri Light" w:eastAsia="Calibri Light" w:hAnsi="Calibri Light" w:cs="Calibri Light"/>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ople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disabi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ble to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ngage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ug</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migr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his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be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vel</w:t>
      </w:r>
      <w:r>
        <w:rPr>
          <w:rFonts w:ascii="Calibri Light" w:eastAsia="Calibri Light" w:hAnsi="Calibri Light" w:cs="Calibri Light"/>
          <w:sz w:val="22"/>
          <w:szCs w:val="22"/>
        </w:rPr>
        <w:t>oped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para</w:t>
      </w:r>
      <w:r>
        <w:rPr>
          <w:rFonts w:ascii="Calibri Light" w:eastAsia="Calibri Light" w:hAnsi="Calibri Light" w:cs="Calibri Light"/>
          <w:spacing w:val="-1"/>
          <w:sz w:val="22"/>
          <w:szCs w:val="22"/>
        </w:rPr>
        <w:t>lle</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nce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 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out</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abo</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x</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2</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2"/>
          <w:sz w:val="22"/>
          <w:szCs w:val="22"/>
        </w:rPr>
        <w:t>Po</w:t>
      </w:r>
      <w:r>
        <w:rPr>
          <w:rFonts w:ascii="Calibri Light" w:eastAsia="Calibri Light" w:hAnsi="Calibri Light" w:cs="Calibri Light"/>
          <w:spacing w:val="-1"/>
          <w:sz w:val="22"/>
          <w:szCs w:val="22"/>
        </w:rPr>
        <w:t>li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A</w:t>
      </w:r>
      <w:r>
        <w:rPr>
          <w:rFonts w:ascii="Calibri Light" w:eastAsia="Calibri Light" w:hAnsi="Calibri Light" w:cs="Calibri Light"/>
          <w:spacing w:val="-4"/>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4</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d</w:t>
      </w:r>
      <w:r>
        <w:rPr>
          <w:rFonts w:ascii="Calibri Light" w:eastAsia="Calibri Light" w:hAnsi="Calibri Light" w:cs="Calibri Light"/>
          <w:spacing w:val="-2"/>
          <w:sz w:val="22"/>
          <w:szCs w:val="22"/>
        </w:rPr>
        <w:t>u</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5"/>
          <w:sz w:val="22"/>
          <w:szCs w:val="22"/>
        </w:rPr>
        <w:t>o</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ex</w:t>
      </w:r>
      <w:r>
        <w:rPr>
          <w:rFonts w:ascii="Calibri Light" w:eastAsia="Calibri Light" w:hAnsi="Calibri Light" w:cs="Calibri Light"/>
          <w:spacing w:val="-2"/>
          <w:sz w:val="22"/>
          <w:szCs w:val="22"/>
        </w:rPr>
        <w:t>p</w:t>
      </w:r>
      <w:r>
        <w:rPr>
          <w:rFonts w:ascii="Calibri Light" w:eastAsia="Calibri Light" w:hAnsi="Calibri Light" w:cs="Calibri Light"/>
          <w:spacing w:val="-5"/>
          <w:sz w:val="22"/>
          <w:szCs w:val="22"/>
        </w:rPr>
        <w:t>o</w:t>
      </w:r>
      <w:r>
        <w:rPr>
          <w:rFonts w:ascii="Calibri Light" w:eastAsia="Calibri Light" w:hAnsi="Calibri Light" w:cs="Calibri Light"/>
          <w:spacing w:val="-2"/>
          <w:sz w:val="22"/>
          <w:szCs w:val="22"/>
        </w:rPr>
        <w:t>sur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pacing w:val="-4"/>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il</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ud</w:t>
      </w:r>
      <w:r>
        <w:rPr>
          <w:rFonts w:ascii="Calibri Light" w:eastAsia="Calibri Light" w:hAnsi="Calibri Light" w:cs="Calibri Light"/>
          <w:spacing w:val="-3"/>
          <w:sz w:val="22"/>
          <w:szCs w:val="22"/>
        </w:rPr>
        <w:t>i</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 xml:space="preserve">g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si</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n</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that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ct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uch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crim</w:t>
      </w:r>
      <w:r>
        <w:rPr>
          <w:rFonts w:ascii="Calibri Light" w:eastAsia="Calibri Light" w:hAnsi="Calibri Light" w:cs="Calibri Light"/>
          <w:spacing w:val="-1"/>
          <w:sz w:val="22"/>
          <w:szCs w:val="22"/>
        </w:rPr>
        <w:t>i</w:t>
      </w:r>
      <w:r>
        <w:rPr>
          <w:rFonts w:ascii="Calibri Light" w:eastAsia="Calibri Light" w:hAnsi="Calibri Light" w:cs="Calibri Light"/>
          <w:spacing w:val="4"/>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nag</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uch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ct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r</w:t>
      </w:r>
      <w:r>
        <w:rPr>
          <w:rFonts w:ascii="Calibri Light" w:eastAsia="Calibri Light" w:hAnsi="Calibri Light" w:cs="Calibri Light"/>
          <w:spacing w:val="5"/>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his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require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 Disabi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livi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 the</w:t>
      </w:r>
      <w:r>
        <w:rPr>
          <w:rFonts w:ascii="Calibri Light" w:eastAsia="Calibri Light" w:hAnsi="Calibri Light" w:cs="Calibri Light"/>
          <w:spacing w:val="-1"/>
          <w:sz w:val="22"/>
          <w:szCs w:val="22"/>
        </w:rPr>
        <w:t xml:space="preserve"> u</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opt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2"/>
          <w:sz w:val="22"/>
          <w:szCs w:val="22"/>
        </w:rPr>
        <w:t>mu</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com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 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man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reso</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als</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uir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 xml:space="preserve">w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the</w:t>
      </w:r>
      <w:r>
        <w:rPr>
          <w:rFonts w:ascii="Calibri Light" w:eastAsia="Calibri Light" w:hAnsi="Calibri Light" w:cs="Calibri Light"/>
          <w:spacing w:val="47"/>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 xml:space="preserve">ry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Fi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 xml:space="preserve">P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49"/>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 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ming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 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tud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 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disc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minat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 thr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righ</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awa</w:t>
      </w:r>
      <w:r>
        <w:rPr>
          <w:rFonts w:ascii="Calibri Light" w:eastAsia="Calibri Light" w:hAnsi="Calibri Light" w:cs="Calibri Light"/>
          <w:sz w:val="22"/>
          <w:szCs w:val="22"/>
        </w:rPr>
        <w:t>ren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nin</w:t>
      </w:r>
      <w:r>
        <w:rPr>
          <w:rFonts w:ascii="Calibri Light" w:eastAsia="Calibri Light" w:hAnsi="Calibri Light" w:cs="Calibri Light"/>
          <w:spacing w:val="-3"/>
          <w:sz w:val="22"/>
          <w:szCs w:val="22"/>
        </w:rPr>
        <w:t>g</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c</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5" w:line="120" w:lineRule="exact"/>
        <w:jc w:val="lowKashida"/>
        <w:rPr>
          <w:sz w:val="12"/>
          <w:szCs w:val="12"/>
        </w:rPr>
      </w:pPr>
    </w:p>
    <w:p w:rsidR="000A4003" w:rsidRDefault="002B363A" w:rsidP="002B363A">
      <w:pPr>
        <w:ind w:left="120" w:right="8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cu</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 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how</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rea</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 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crim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x</w:t>
      </w:r>
      <w:r>
        <w:rPr>
          <w:rFonts w:ascii="Calibri Light" w:eastAsia="Calibri Light" w:hAnsi="Calibri Light" w:cs="Calibri Light"/>
          <w:spacing w:val="-1"/>
          <w:sz w:val="22"/>
          <w:szCs w:val="22"/>
        </w:rPr>
        <w:t xml:space="preserve"> 2</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1</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6" w:line="260" w:lineRule="exact"/>
        <w:jc w:val="lowKashida"/>
        <w:rPr>
          <w:sz w:val="26"/>
          <w:szCs w:val="26"/>
        </w:rPr>
      </w:pPr>
    </w:p>
    <w:p w:rsidR="000A4003" w:rsidRDefault="002B363A" w:rsidP="002B363A">
      <w:pPr>
        <w:ind w:left="120" w:right="71"/>
        <w:jc w:val="lowKashida"/>
        <w:rPr>
          <w:rFonts w:ascii="Calibri Light" w:eastAsia="Calibri Light" w:hAnsi="Calibri Light" w:cs="Calibri Light"/>
          <w:sz w:val="22"/>
          <w:szCs w:val="22"/>
        </w:rPr>
      </w:pPr>
      <w:r>
        <w:rPr>
          <w:rFonts w:ascii="Calibri Light" w:eastAsia="Calibri Light" w:hAnsi="Calibri Light" w:cs="Calibri Light"/>
          <w:spacing w:val="-2"/>
          <w:sz w:val="22"/>
          <w:szCs w:val="22"/>
        </w:rPr>
        <w:t>Po</w:t>
      </w:r>
      <w:r>
        <w:rPr>
          <w:rFonts w:ascii="Calibri Light" w:eastAsia="Calibri Light" w:hAnsi="Calibri Light" w:cs="Calibri Light"/>
          <w:spacing w:val="-1"/>
          <w:sz w:val="22"/>
          <w:szCs w:val="22"/>
        </w:rPr>
        <w:t>li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P</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pacing w:val="-4"/>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Ar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5</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a</w:t>
      </w:r>
      <w:r>
        <w:rPr>
          <w:rFonts w:ascii="Calibri Light" w:eastAsia="Calibri Light" w:hAnsi="Calibri Light" w:cs="Calibri Light"/>
          <w:spacing w:val="-4"/>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o</w:t>
      </w:r>
      <w:r>
        <w:rPr>
          <w:rFonts w:ascii="Calibri Light" w:eastAsia="Calibri Light" w:hAnsi="Calibri Light" w:cs="Calibri Light"/>
          <w:spacing w:val="-4"/>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4"/>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ce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pacing w:val="-2"/>
          <w:sz w:val="22"/>
          <w:szCs w:val="22"/>
        </w:rPr>
        <w:t>r</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m</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ord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 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d</w:t>
      </w:r>
      <w:r>
        <w:rPr>
          <w:rFonts w:ascii="Calibri Light" w:eastAsia="Calibri Light" w:hAnsi="Calibri Light" w:cs="Calibri Light"/>
          <w:spacing w:val="-1"/>
          <w:sz w:val="22"/>
          <w:szCs w:val="22"/>
        </w:rPr>
        <w:t>es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d</w:t>
      </w:r>
      <w:r>
        <w:rPr>
          <w:rFonts w:ascii="Calibri Light" w:eastAsia="Calibri Light" w:hAnsi="Calibri Light" w:cs="Calibri Light"/>
          <w:spacing w:val="-1"/>
          <w:sz w:val="22"/>
          <w:szCs w:val="22"/>
        </w:rPr>
        <w:t>eli</w:t>
      </w:r>
      <w:r>
        <w:rPr>
          <w:rFonts w:ascii="Calibri Light" w:eastAsia="Calibri Light" w:hAnsi="Calibri Light" w:cs="Calibri Light"/>
          <w:spacing w:val="-4"/>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3"/>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eff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pacing w:val="-5"/>
          <w:sz w:val="22"/>
          <w:szCs w:val="22"/>
        </w:rPr>
        <w:t>o</w:t>
      </w:r>
      <w:r>
        <w:rPr>
          <w:rFonts w:ascii="Calibri Light" w:eastAsia="Calibri Light" w:hAnsi="Calibri Light" w:cs="Calibri Light"/>
          <w:sz w:val="22"/>
          <w:szCs w:val="22"/>
        </w:rPr>
        <w:t>g</w:t>
      </w:r>
      <w:r>
        <w:rPr>
          <w:rFonts w:ascii="Calibri Light" w:eastAsia="Calibri Light" w:hAnsi="Calibri Light" w:cs="Calibri Light"/>
          <w:spacing w:val="-5"/>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s</w:t>
      </w:r>
    </w:p>
    <w:p w:rsidR="000A4003" w:rsidRDefault="000A4003" w:rsidP="002B363A">
      <w:pPr>
        <w:spacing w:before="9" w:line="260" w:lineRule="exact"/>
        <w:jc w:val="lowKashida"/>
        <w:rPr>
          <w:sz w:val="26"/>
          <w:szCs w:val="26"/>
        </w:rPr>
      </w:pPr>
    </w:p>
    <w:p w:rsidR="000A4003" w:rsidRDefault="002B363A" w:rsidP="002B363A">
      <w:pPr>
        <w:ind w:left="120" w:right="73"/>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ut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riori</w:t>
      </w:r>
      <w:r>
        <w:rPr>
          <w:rFonts w:ascii="Calibri Light" w:eastAsia="Calibri Light" w:hAnsi="Calibri Light" w:cs="Calibri Light"/>
          <w:spacing w:val="-1"/>
          <w:sz w:val="22"/>
          <w:szCs w:val="22"/>
        </w:rPr>
        <w:t>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est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 and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ran</w:t>
      </w:r>
      <w:r>
        <w:rPr>
          <w:rFonts w:ascii="Calibri Light" w:eastAsia="Calibri Light" w:hAnsi="Calibri Light" w:cs="Calibri Light"/>
          <w:spacing w:val="-2"/>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20"/>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coo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leva</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minist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ie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ment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moni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ble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pace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8"/>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requ</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out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dium</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med</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 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 the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m</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reh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ele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 da</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base;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ob</w:t>
      </w:r>
      <w:r>
        <w:rPr>
          <w:rFonts w:ascii="Calibri Light" w:eastAsia="Calibri Light" w:hAnsi="Calibri Light" w:cs="Calibri Light"/>
          <w:spacing w:val="1"/>
          <w:sz w:val="22"/>
          <w:szCs w:val="22"/>
        </w:rPr>
        <w:t>us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y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O</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 xml:space="preserve">m, we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has</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mon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oth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ongoing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w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pacing w:val="6"/>
          <w:sz w:val="22"/>
          <w:szCs w:val="22"/>
        </w:rPr>
        <w:t>r</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ow</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us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mm</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ragm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range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a</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 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ria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acr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min</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redu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danc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0A4003" w:rsidP="002B363A">
      <w:pPr>
        <w:spacing w:line="240" w:lineRule="exact"/>
        <w:jc w:val="lowKashida"/>
        <w:rPr>
          <w:sz w:val="24"/>
          <w:szCs w:val="24"/>
        </w:rPr>
      </w:pPr>
    </w:p>
    <w:p w:rsidR="000A4003" w:rsidRDefault="002B363A" w:rsidP="002B363A">
      <w:pPr>
        <w:ind w:left="120" w:right="76"/>
        <w:jc w:val="lowKashida"/>
        <w:rPr>
          <w:rFonts w:ascii="Calibri Light" w:eastAsia="Calibri Light" w:hAnsi="Calibri Light" w:cs="Calibri Light"/>
          <w:sz w:val="22"/>
          <w:szCs w:val="22"/>
        </w:rPr>
        <w:sectPr w:rsidR="000A4003">
          <w:pgSz w:w="11900" w:h="16860"/>
          <w:pgMar w:top="1580" w:right="1680" w:bottom="280" w:left="1680" w:header="0" w:footer="1043" w:gutter="0"/>
          <w:cols w:space="720"/>
        </w:sect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x</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cribe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ui</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6</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ail</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 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 xml:space="preserve">ry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m</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spacing w:before="8"/>
        <w:ind w:left="120" w:right="4590"/>
        <w:jc w:val="lowKashida"/>
        <w:rPr>
          <w:rFonts w:ascii="Trebuchet MS" w:eastAsia="Trebuchet MS" w:hAnsi="Trebuchet MS" w:cs="Trebuchet MS"/>
          <w:sz w:val="26"/>
          <w:szCs w:val="26"/>
        </w:rPr>
      </w:pPr>
      <w:r>
        <w:rPr>
          <w:rFonts w:ascii="Trebuchet MS" w:eastAsia="Trebuchet MS" w:hAnsi="Trebuchet MS" w:cs="Trebuchet MS"/>
          <w:b/>
          <w:color w:val="EC7C30"/>
          <w:sz w:val="70"/>
          <w:szCs w:val="70"/>
        </w:rPr>
        <w:lastRenderedPageBreak/>
        <w:t xml:space="preserve">4 </w:t>
      </w:r>
      <w:r>
        <w:rPr>
          <w:rFonts w:ascii="Trebuchet MS" w:eastAsia="Trebuchet MS" w:hAnsi="Trebuchet MS" w:cs="Trebuchet MS"/>
          <w:b/>
          <w:color w:val="EC7C30"/>
          <w:spacing w:val="104"/>
          <w:sz w:val="70"/>
          <w:szCs w:val="70"/>
        </w:rPr>
        <w:t xml:space="preserve"> </w:t>
      </w:r>
      <w:r>
        <w:rPr>
          <w:rFonts w:ascii="Trebuchet MS" w:eastAsia="Trebuchet MS" w:hAnsi="Trebuchet MS" w:cs="Trebuchet MS"/>
          <w:color w:val="EC7C30"/>
          <w:sz w:val="26"/>
          <w:szCs w:val="26"/>
        </w:rPr>
        <w:t>Ins</w:t>
      </w:r>
      <w:r>
        <w:rPr>
          <w:rFonts w:ascii="Trebuchet MS" w:eastAsia="Trebuchet MS" w:hAnsi="Trebuchet MS" w:cs="Trebuchet MS"/>
          <w:color w:val="EC7C30"/>
          <w:spacing w:val="1"/>
          <w:sz w:val="26"/>
          <w:szCs w:val="26"/>
        </w:rPr>
        <w:t>t</w:t>
      </w:r>
      <w:r>
        <w:rPr>
          <w:rFonts w:ascii="Trebuchet MS" w:eastAsia="Trebuchet MS" w:hAnsi="Trebuchet MS" w:cs="Trebuchet MS"/>
          <w:color w:val="EC7C30"/>
          <w:sz w:val="26"/>
          <w:szCs w:val="26"/>
        </w:rPr>
        <w:t>i</w:t>
      </w:r>
      <w:r>
        <w:rPr>
          <w:rFonts w:ascii="Trebuchet MS" w:eastAsia="Trebuchet MS" w:hAnsi="Trebuchet MS" w:cs="Trebuchet MS"/>
          <w:color w:val="EC7C30"/>
          <w:spacing w:val="1"/>
          <w:sz w:val="26"/>
          <w:szCs w:val="26"/>
        </w:rPr>
        <w:t>t</w:t>
      </w:r>
      <w:r>
        <w:rPr>
          <w:rFonts w:ascii="Trebuchet MS" w:eastAsia="Trebuchet MS" w:hAnsi="Trebuchet MS" w:cs="Trebuchet MS"/>
          <w:color w:val="EC7C30"/>
          <w:sz w:val="26"/>
          <w:szCs w:val="26"/>
        </w:rPr>
        <w:t>ut</w:t>
      </w:r>
      <w:r>
        <w:rPr>
          <w:rFonts w:ascii="Trebuchet MS" w:eastAsia="Trebuchet MS" w:hAnsi="Trebuchet MS" w:cs="Trebuchet MS"/>
          <w:color w:val="EC7C30"/>
          <w:spacing w:val="1"/>
          <w:sz w:val="26"/>
          <w:szCs w:val="26"/>
        </w:rPr>
        <w:t>i</w:t>
      </w:r>
      <w:r>
        <w:rPr>
          <w:rFonts w:ascii="Trebuchet MS" w:eastAsia="Trebuchet MS" w:hAnsi="Trebuchet MS" w:cs="Trebuchet MS"/>
          <w:color w:val="EC7C30"/>
          <w:sz w:val="26"/>
          <w:szCs w:val="26"/>
        </w:rPr>
        <w:t>onal</w:t>
      </w:r>
      <w:r>
        <w:rPr>
          <w:rFonts w:ascii="Trebuchet MS" w:eastAsia="Trebuchet MS" w:hAnsi="Trebuchet MS" w:cs="Trebuchet MS"/>
          <w:color w:val="EC7C30"/>
          <w:spacing w:val="-10"/>
          <w:sz w:val="26"/>
          <w:szCs w:val="26"/>
        </w:rPr>
        <w:t xml:space="preserve"> </w:t>
      </w:r>
      <w:r>
        <w:rPr>
          <w:rFonts w:ascii="Trebuchet MS" w:eastAsia="Trebuchet MS" w:hAnsi="Trebuchet MS" w:cs="Trebuchet MS"/>
          <w:color w:val="EC7C30"/>
          <w:sz w:val="26"/>
          <w:szCs w:val="26"/>
        </w:rPr>
        <w:t>Fr</w:t>
      </w:r>
      <w:r>
        <w:rPr>
          <w:rFonts w:ascii="Trebuchet MS" w:eastAsia="Trebuchet MS" w:hAnsi="Trebuchet MS" w:cs="Trebuchet MS"/>
          <w:color w:val="EC7C30"/>
          <w:spacing w:val="1"/>
          <w:sz w:val="26"/>
          <w:szCs w:val="26"/>
        </w:rPr>
        <w:t>a</w:t>
      </w:r>
      <w:r>
        <w:rPr>
          <w:rFonts w:ascii="Trebuchet MS" w:eastAsia="Trebuchet MS" w:hAnsi="Trebuchet MS" w:cs="Trebuchet MS"/>
          <w:color w:val="EC7C30"/>
          <w:sz w:val="26"/>
          <w:szCs w:val="26"/>
        </w:rPr>
        <w:t>mework</w:t>
      </w:r>
    </w:p>
    <w:p w:rsidR="000A4003" w:rsidRDefault="000A4003" w:rsidP="002B363A">
      <w:pPr>
        <w:spacing w:line="100" w:lineRule="exact"/>
        <w:jc w:val="lowKashida"/>
        <w:rPr>
          <w:sz w:val="11"/>
          <w:szCs w:val="11"/>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20" w:right="4815"/>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4.1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pacing w:val="1"/>
          <w:sz w:val="22"/>
          <w:szCs w:val="22"/>
        </w:rPr>
        <w:t>L</w:t>
      </w:r>
      <w:r>
        <w:rPr>
          <w:rFonts w:ascii="Calibri Light" w:eastAsia="Calibri Light" w:hAnsi="Calibri Light" w:cs="Calibri Light"/>
          <w:color w:val="EC7C30"/>
          <w:spacing w:val="-1"/>
          <w:sz w:val="22"/>
          <w:szCs w:val="22"/>
        </w:rPr>
        <w:t>ea</w:t>
      </w:r>
      <w:r>
        <w:rPr>
          <w:rFonts w:ascii="Calibri Light" w:eastAsia="Calibri Light" w:hAnsi="Calibri Light" w:cs="Calibri Light"/>
          <w:color w:val="EC7C30"/>
          <w:sz w:val="22"/>
          <w:szCs w:val="22"/>
        </w:rPr>
        <w:t>d</w:t>
      </w:r>
      <w:r>
        <w:rPr>
          <w:rFonts w:ascii="Calibri Light" w:eastAsia="Calibri Light" w:hAnsi="Calibri Light" w:cs="Calibri Light"/>
          <w:color w:val="EC7C30"/>
          <w:spacing w:val="-1"/>
          <w:sz w:val="22"/>
          <w:szCs w:val="22"/>
        </w:rPr>
        <w:t>e</w:t>
      </w:r>
      <w:r>
        <w:rPr>
          <w:rFonts w:ascii="Calibri Light" w:eastAsia="Calibri Light" w:hAnsi="Calibri Light" w:cs="Calibri Light"/>
          <w:color w:val="EC7C30"/>
          <w:sz w:val="22"/>
          <w:szCs w:val="22"/>
        </w:rPr>
        <w:t>r</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z w:val="22"/>
          <w:szCs w:val="22"/>
        </w:rPr>
        <w:t>hip a</w:t>
      </w:r>
      <w:r>
        <w:rPr>
          <w:rFonts w:ascii="Calibri Light" w:eastAsia="Calibri Light" w:hAnsi="Calibri Light" w:cs="Calibri Light"/>
          <w:color w:val="EC7C30"/>
          <w:spacing w:val="-2"/>
          <w:sz w:val="22"/>
          <w:szCs w:val="22"/>
        </w:rPr>
        <w:t>n</w:t>
      </w:r>
      <w:r>
        <w:rPr>
          <w:rFonts w:ascii="Calibri Light" w:eastAsia="Calibri Light" w:hAnsi="Calibri Light" w:cs="Calibri Light"/>
          <w:color w:val="EC7C30"/>
          <w:sz w:val="22"/>
          <w:szCs w:val="22"/>
        </w:rPr>
        <w:t>d</w:t>
      </w:r>
      <w:r>
        <w:rPr>
          <w:rFonts w:ascii="Calibri Light" w:eastAsia="Calibri Light" w:hAnsi="Calibri Light" w:cs="Calibri Light"/>
          <w:color w:val="EC7C30"/>
          <w:spacing w:val="1"/>
          <w:sz w:val="22"/>
          <w:szCs w:val="22"/>
        </w:rPr>
        <w:t xml:space="preserve"> c</w:t>
      </w:r>
      <w:r>
        <w:rPr>
          <w:rFonts w:ascii="Calibri Light" w:eastAsia="Calibri Light" w:hAnsi="Calibri Light" w:cs="Calibri Light"/>
          <w:color w:val="EC7C30"/>
          <w:sz w:val="22"/>
          <w:szCs w:val="22"/>
        </w:rPr>
        <w:t>o</w:t>
      </w:r>
      <w:r>
        <w:rPr>
          <w:rFonts w:ascii="Calibri Light" w:eastAsia="Calibri Light" w:hAnsi="Calibri Light" w:cs="Calibri Light"/>
          <w:color w:val="EC7C30"/>
          <w:spacing w:val="-2"/>
          <w:sz w:val="22"/>
          <w:szCs w:val="22"/>
        </w:rPr>
        <w:t>o</w:t>
      </w:r>
      <w:r>
        <w:rPr>
          <w:rFonts w:ascii="Calibri Light" w:eastAsia="Calibri Light" w:hAnsi="Calibri Light" w:cs="Calibri Light"/>
          <w:color w:val="EC7C30"/>
          <w:sz w:val="22"/>
          <w:szCs w:val="22"/>
        </w:rPr>
        <w:t>r</w:t>
      </w:r>
      <w:r>
        <w:rPr>
          <w:rFonts w:ascii="Calibri Light" w:eastAsia="Calibri Light" w:hAnsi="Calibri Light" w:cs="Calibri Light"/>
          <w:color w:val="EC7C30"/>
          <w:spacing w:val="1"/>
          <w:sz w:val="22"/>
          <w:szCs w:val="22"/>
        </w:rPr>
        <w:t>d</w:t>
      </w:r>
      <w:r>
        <w:rPr>
          <w:rFonts w:ascii="Calibri Light" w:eastAsia="Calibri Light" w:hAnsi="Calibri Light" w:cs="Calibri Light"/>
          <w:color w:val="EC7C30"/>
          <w:spacing w:val="-1"/>
          <w:sz w:val="22"/>
          <w:szCs w:val="22"/>
        </w:rPr>
        <w:t>i</w:t>
      </w:r>
      <w:r>
        <w:rPr>
          <w:rFonts w:ascii="Calibri Light" w:eastAsia="Calibri Light" w:hAnsi="Calibri Light" w:cs="Calibri Light"/>
          <w:color w:val="EC7C30"/>
          <w:sz w:val="22"/>
          <w:szCs w:val="22"/>
        </w:rPr>
        <w:t>na</w:t>
      </w:r>
      <w:r>
        <w:rPr>
          <w:rFonts w:ascii="Calibri Light" w:eastAsia="Calibri Light" w:hAnsi="Calibri Light" w:cs="Calibri Light"/>
          <w:color w:val="EC7C30"/>
          <w:spacing w:val="-1"/>
          <w:sz w:val="22"/>
          <w:szCs w:val="22"/>
        </w:rPr>
        <w:t>ti</w:t>
      </w:r>
      <w:r>
        <w:rPr>
          <w:rFonts w:ascii="Calibri Light" w:eastAsia="Calibri Light" w:hAnsi="Calibri Light" w:cs="Calibri Light"/>
          <w:color w:val="EC7C30"/>
          <w:spacing w:val="-2"/>
          <w:sz w:val="22"/>
          <w:szCs w:val="22"/>
        </w:rPr>
        <w:t>o</w:t>
      </w:r>
      <w:r>
        <w:rPr>
          <w:rFonts w:ascii="Calibri Light" w:eastAsia="Calibri Light" w:hAnsi="Calibri Light" w:cs="Calibri Light"/>
          <w:color w:val="EC7C30"/>
          <w:sz w:val="22"/>
          <w:szCs w:val="22"/>
        </w:rPr>
        <w:t>n</w:t>
      </w:r>
    </w:p>
    <w:p w:rsidR="000A4003" w:rsidRDefault="000A4003" w:rsidP="002B363A">
      <w:pPr>
        <w:spacing w:line="200" w:lineRule="exact"/>
        <w:jc w:val="lowKashida"/>
      </w:pPr>
    </w:p>
    <w:p w:rsidR="000A4003" w:rsidRDefault="000A4003" w:rsidP="002B363A">
      <w:pPr>
        <w:spacing w:before="7" w:line="200" w:lineRule="exact"/>
        <w:jc w:val="lowKashida"/>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trong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hip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ele</w:t>
      </w:r>
      <w:r>
        <w:rPr>
          <w:rFonts w:ascii="Calibri Light" w:eastAsia="Calibri Light" w:hAnsi="Calibri Light" w:cs="Calibri Light"/>
          <w:sz w:val="22"/>
          <w:szCs w:val="22"/>
        </w:rPr>
        <w:t>ment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ding; m</w:t>
      </w:r>
      <w:r>
        <w:rPr>
          <w:rFonts w:ascii="Calibri Light" w:eastAsia="Calibri Light" w:hAnsi="Calibri Light" w:cs="Calibri Light"/>
          <w:spacing w:val="-1"/>
          <w:sz w:val="22"/>
          <w:szCs w:val="22"/>
        </w:rPr>
        <w:t>ul</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coordin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ntro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nal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ning;</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o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em</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p</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 xml:space="preserve">at </w:t>
      </w:r>
      <w:r>
        <w:rPr>
          <w:rFonts w:ascii="Calibri Light" w:eastAsia="Calibri Light" w:hAnsi="Calibri Light" w:cs="Calibri Light"/>
          <w:sz w:val="22"/>
          <w:szCs w:val="22"/>
        </w:rPr>
        <w:t>both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level</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4"/>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r</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4049"/>
        <w:jc w:val="lowKashida"/>
        <w:rPr>
          <w:rFonts w:ascii="Calibri Light" w:eastAsia="Calibri Light" w:hAnsi="Calibri Light" w:cs="Calibri Light"/>
          <w:sz w:val="22"/>
          <w:szCs w:val="22"/>
        </w:rPr>
      </w:pPr>
      <w:r>
        <w:rPr>
          <w:rFonts w:ascii="Calibri Light" w:eastAsia="Calibri Light" w:hAnsi="Calibri Light" w:cs="Calibri Light"/>
          <w:i/>
          <w:sz w:val="22"/>
          <w:szCs w:val="22"/>
        </w:rPr>
        <w:t>N</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io</w:t>
      </w:r>
      <w:r>
        <w:rPr>
          <w:rFonts w:ascii="Calibri Light" w:eastAsia="Calibri Light" w:hAnsi="Calibri Light" w:cs="Calibri Light"/>
          <w:i/>
          <w:spacing w:val="1"/>
          <w:sz w:val="22"/>
          <w:szCs w:val="22"/>
        </w:rPr>
        <w:t>na</w:t>
      </w:r>
      <w:r>
        <w:rPr>
          <w:rFonts w:ascii="Calibri Light" w:eastAsia="Calibri Light" w:hAnsi="Calibri Light" w:cs="Calibri Light"/>
          <w:i/>
          <w:sz w:val="22"/>
          <w:szCs w:val="22"/>
        </w:rPr>
        <w:t>l</w:t>
      </w:r>
      <w:r>
        <w:rPr>
          <w:rFonts w:ascii="Calibri Light" w:eastAsia="Calibri Light" w:hAnsi="Calibri Light" w:cs="Calibri Light"/>
          <w:i/>
          <w:spacing w:val="-1"/>
          <w:sz w:val="22"/>
          <w:szCs w:val="22"/>
        </w:rPr>
        <w:t xml:space="preserve"> </w:t>
      </w:r>
      <w:r>
        <w:rPr>
          <w:rFonts w:ascii="Calibri Light" w:eastAsia="Calibri Light" w:hAnsi="Calibri Light" w:cs="Calibri Light"/>
          <w:i/>
          <w:sz w:val="22"/>
          <w:szCs w:val="22"/>
        </w:rPr>
        <w:t>l</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ad</w:t>
      </w:r>
      <w:r>
        <w:rPr>
          <w:rFonts w:ascii="Calibri Light" w:eastAsia="Calibri Light" w:hAnsi="Calibri Light" w:cs="Calibri Light"/>
          <w:i/>
          <w:sz w:val="22"/>
          <w:szCs w:val="22"/>
        </w:rPr>
        <w:t>e</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sh</w:t>
      </w:r>
      <w:r>
        <w:rPr>
          <w:rFonts w:ascii="Calibri Light" w:eastAsia="Calibri Light" w:hAnsi="Calibri Light" w:cs="Calibri Light"/>
          <w:i/>
          <w:spacing w:val="-3"/>
          <w:sz w:val="22"/>
          <w:szCs w:val="22"/>
        </w:rPr>
        <w:t>i</w:t>
      </w:r>
      <w:r>
        <w:rPr>
          <w:rFonts w:ascii="Calibri Light" w:eastAsia="Calibri Light" w:hAnsi="Calibri Light" w:cs="Calibri Light"/>
          <w:i/>
          <w:sz w:val="22"/>
          <w:szCs w:val="22"/>
        </w:rPr>
        <w:t>p</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1"/>
          <w:sz w:val="22"/>
          <w:szCs w:val="22"/>
        </w:rPr>
        <w:t>a</w:t>
      </w:r>
      <w:r>
        <w:rPr>
          <w:rFonts w:ascii="Calibri Light" w:eastAsia="Calibri Light" w:hAnsi="Calibri Light" w:cs="Calibri Light"/>
          <w:i/>
          <w:spacing w:val="1"/>
          <w:sz w:val="22"/>
          <w:szCs w:val="22"/>
        </w:rPr>
        <w:t>n</w:t>
      </w:r>
      <w:r>
        <w:rPr>
          <w:rFonts w:ascii="Calibri Light" w:eastAsia="Calibri Light" w:hAnsi="Calibri Light" w:cs="Calibri Light"/>
          <w:i/>
          <w:sz w:val="22"/>
          <w:szCs w:val="22"/>
        </w:rPr>
        <w:t>d</w:t>
      </w:r>
      <w:r>
        <w:rPr>
          <w:rFonts w:ascii="Calibri Light" w:eastAsia="Calibri Light" w:hAnsi="Calibri Light" w:cs="Calibri Light"/>
          <w:i/>
          <w:spacing w:val="-1"/>
          <w:sz w:val="22"/>
          <w:szCs w:val="22"/>
        </w:rPr>
        <w:t xml:space="preserve"> </w:t>
      </w:r>
      <w:r>
        <w:rPr>
          <w:rFonts w:ascii="Calibri Light" w:eastAsia="Calibri Light" w:hAnsi="Calibri Light" w:cs="Calibri Light"/>
          <w:i/>
          <w:sz w:val="22"/>
          <w:szCs w:val="22"/>
        </w:rPr>
        <w:t>c</w:t>
      </w:r>
      <w:r>
        <w:rPr>
          <w:rFonts w:ascii="Calibri Light" w:eastAsia="Calibri Light" w:hAnsi="Calibri Light" w:cs="Calibri Light"/>
          <w:i/>
          <w:spacing w:val="-2"/>
          <w:sz w:val="22"/>
          <w:szCs w:val="22"/>
        </w:rPr>
        <w:t>o</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rdi</w:t>
      </w:r>
      <w:r>
        <w:rPr>
          <w:rFonts w:ascii="Calibri Light" w:eastAsia="Calibri Light" w:hAnsi="Calibri Light" w:cs="Calibri Light"/>
          <w:i/>
          <w:spacing w:val="-2"/>
          <w:sz w:val="22"/>
          <w:szCs w:val="22"/>
        </w:rPr>
        <w:t>n</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io</w:t>
      </w:r>
      <w:r>
        <w:rPr>
          <w:rFonts w:ascii="Calibri Light" w:eastAsia="Calibri Light" w:hAnsi="Calibri Light" w:cs="Calibri Light"/>
          <w:i/>
          <w:sz w:val="22"/>
          <w:szCs w:val="22"/>
        </w:rPr>
        <w:t>n</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f</w:t>
      </w:r>
      <w:r>
        <w:rPr>
          <w:rFonts w:ascii="Calibri Light" w:eastAsia="Calibri Light" w:hAnsi="Calibri Light" w:cs="Calibri Light"/>
          <w:i/>
          <w:spacing w:val="-1"/>
          <w:sz w:val="22"/>
          <w:szCs w:val="22"/>
        </w:rPr>
        <w:t xml:space="preserve"> </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h</w:t>
      </w:r>
      <w:r>
        <w:rPr>
          <w:rFonts w:ascii="Calibri Light" w:eastAsia="Calibri Light" w:hAnsi="Calibri Light" w:cs="Calibri Light"/>
          <w:i/>
          <w:sz w:val="22"/>
          <w:szCs w:val="22"/>
        </w:rPr>
        <w:t>e</w:t>
      </w:r>
      <w:r>
        <w:rPr>
          <w:rFonts w:ascii="Calibri Light" w:eastAsia="Calibri Light" w:hAnsi="Calibri Light" w:cs="Calibri Light"/>
          <w:i/>
          <w:spacing w:val="-2"/>
          <w:sz w:val="22"/>
          <w:szCs w:val="22"/>
        </w:rPr>
        <w:t xml:space="preserve"> </w:t>
      </w:r>
      <w:r>
        <w:rPr>
          <w:rFonts w:ascii="Calibri Light" w:eastAsia="Calibri Light" w:hAnsi="Calibri Light" w:cs="Calibri Light"/>
          <w:i/>
          <w:sz w:val="22"/>
          <w:szCs w:val="22"/>
        </w:rPr>
        <w:t>NS</w:t>
      </w:r>
      <w:r>
        <w:rPr>
          <w:rFonts w:ascii="Calibri Light" w:eastAsia="Calibri Light" w:hAnsi="Calibri Light" w:cs="Calibri Light"/>
          <w:i/>
          <w:spacing w:val="-2"/>
          <w:sz w:val="22"/>
          <w:szCs w:val="22"/>
        </w:rPr>
        <w:t>P</w:t>
      </w:r>
      <w:r>
        <w:rPr>
          <w:rFonts w:ascii="Calibri Light" w:eastAsia="Calibri Light" w:hAnsi="Calibri Light" w:cs="Calibri Light"/>
          <w:i/>
          <w:sz w:val="22"/>
          <w:szCs w:val="22"/>
        </w:rPr>
        <w:t>P</w:t>
      </w:r>
    </w:p>
    <w:p w:rsidR="000A4003" w:rsidRDefault="000A4003" w:rsidP="002B363A">
      <w:pPr>
        <w:spacing w:before="7"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cy  A</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aly</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nit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 </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ce  of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resid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hig</w:t>
      </w:r>
      <w:r>
        <w:rPr>
          <w:rFonts w:ascii="Calibri Light" w:eastAsia="Calibri Light" w:hAnsi="Calibri Light" w:cs="Calibri Light"/>
          <w:spacing w:val="4"/>
          <w:sz w:val="22"/>
          <w:szCs w:val="22"/>
        </w:rPr>
        <w:t>h</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ncy mandat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more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ob</w:t>
      </w:r>
      <w:r>
        <w:rPr>
          <w:rFonts w:ascii="Calibri Light" w:eastAsia="Calibri Light" w:hAnsi="Calibri Light" w:cs="Calibri Light"/>
          <w:spacing w:val="1"/>
          <w:sz w:val="22"/>
          <w:szCs w:val="22"/>
        </w:rPr>
        <w:t>us</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5"/>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3"/>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close co</w:t>
      </w:r>
      <w:r>
        <w:rPr>
          <w:rFonts w:ascii="Calibri Light" w:eastAsia="Calibri Light" w:hAnsi="Calibri Light" w:cs="Calibri Light"/>
          <w:spacing w:val="-1"/>
          <w:sz w:val="22"/>
          <w:szCs w:val="22"/>
        </w:rPr>
        <w:t>lla</w:t>
      </w:r>
      <w:r>
        <w:rPr>
          <w:rFonts w:ascii="Calibri Light" w:eastAsia="Calibri Light" w:hAnsi="Calibri Light" w:cs="Calibri Light"/>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leva</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 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the 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U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manag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af</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elfa</w:t>
      </w:r>
      <w:r>
        <w:rPr>
          <w:rFonts w:ascii="Calibri Light" w:eastAsia="Calibri Light" w:hAnsi="Calibri Light" w:cs="Calibri Light"/>
          <w:sz w:val="22"/>
          <w:szCs w:val="22"/>
        </w:rPr>
        <w:t>re.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lla</w:t>
      </w:r>
      <w:r>
        <w:rPr>
          <w:rFonts w:ascii="Calibri Light" w:eastAsia="Calibri Light" w:hAnsi="Calibri Light" w:cs="Calibri Light"/>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k</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rce</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1</w:t>
      </w:r>
      <w:r>
        <w:rPr>
          <w:rFonts w:ascii="Calibri Light" w:eastAsia="Calibri Light" w:hAnsi="Calibri Light" w:cs="Calibri Light"/>
          <w:sz w:val="22"/>
          <w:szCs w:val="22"/>
        </w:rPr>
        <w:t>7</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memb</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 a</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 coordin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r res</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a</w:t>
      </w:r>
      <w:r>
        <w:rPr>
          <w:rFonts w:ascii="Calibri Light" w:eastAsia="Calibri Light" w:hAnsi="Calibri Light" w:cs="Calibri Light"/>
          <w:spacing w:val="3"/>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day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manag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chnic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di</w:t>
      </w:r>
      <w:r>
        <w:rPr>
          <w:rFonts w:ascii="Calibri Light" w:eastAsia="Calibri Light" w:hAnsi="Calibri Light" w:cs="Calibri Light"/>
          <w:sz w:val="22"/>
          <w:szCs w:val="22"/>
        </w:rPr>
        <w:t>ng</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cute</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 of</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mandat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ole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lai</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 xml:space="preserve">out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aile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 re</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rence,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tabs>
          <w:tab w:val="left" w:pos="540"/>
        </w:tabs>
        <w:ind w:left="548" w:right="78" w:hanging="427"/>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coh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rence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cro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nin</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z w:val="22"/>
          <w:szCs w:val="22"/>
        </w:rPr>
        <w:t>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540"/>
        </w:tabs>
        <w:ind w:left="548" w:right="75" w:hanging="427"/>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8"/>
          <w:sz w:val="22"/>
          <w:szCs w:val="22"/>
        </w:rPr>
        <w:t xml:space="preserve"> </w:t>
      </w:r>
      <w:r>
        <w:rPr>
          <w:rFonts w:ascii="Calibri Light" w:eastAsia="Calibri Light" w:hAnsi="Calibri Light" w:cs="Calibri Light"/>
          <w:sz w:val="22"/>
          <w:szCs w:val="22"/>
        </w:rPr>
        <w:t>cooper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28"/>
          <w:sz w:val="22"/>
          <w:szCs w:val="22"/>
        </w:rPr>
        <w:t xml:space="preserve"> </w:t>
      </w:r>
      <w:r>
        <w:rPr>
          <w:rFonts w:ascii="Calibri Light" w:eastAsia="Calibri Light" w:hAnsi="Calibri Light" w:cs="Calibri Light"/>
          <w:sz w:val="22"/>
          <w:szCs w:val="22"/>
        </w:rPr>
        <w:t>min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30"/>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5"/>
          <w:sz w:val="22"/>
          <w:szCs w:val="22"/>
        </w:rPr>
        <w:t>b</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nal</w:t>
      </w:r>
      <w:r>
        <w:rPr>
          <w:rFonts w:ascii="Calibri Light" w:eastAsia="Calibri Light" w:hAnsi="Calibri Light" w:cs="Calibri Light"/>
          <w:spacing w:val="29"/>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2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nci</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h the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 xml:space="preserve">ment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chnic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 xml:space="preserve">rk </w:t>
      </w:r>
      <w:r>
        <w:rPr>
          <w:rFonts w:ascii="Calibri Light" w:eastAsia="Calibri Light" w:hAnsi="Calibri Light" w:cs="Calibri Light"/>
          <w:spacing w:val="-1"/>
          <w:sz w:val="22"/>
          <w:szCs w:val="22"/>
        </w:rPr>
        <w:t>Tea</w:t>
      </w:r>
      <w:r>
        <w:rPr>
          <w:rFonts w:ascii="Calibri Light" w:eastAsia="Calibri Light" w:hAnsi="Calibri Light" w:cs="Calibri Light"/>
          <w:sz w:val="22"/>
          <w:szCs w:val="22"/>
        </w:rPr>
        <w:t>ms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 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leve</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be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reby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cor</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540"/>
        </w:tabs>
        <w:ind w:left="548" w:right="83" w:hanging="427"/>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0"/>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s</w:t>
      </w:r>
      <w:r>
        <w:rPr>
          <w:rFonts w:ascii="Calibri Light" w:eastAsia="Calibri Light" w:hAnsi="Calibri Light" w:cs="Calibri Light"/>
          <w:spacing w:val="2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20"/>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ral</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p</w:t>
      </w:r>
      <w:r>
        <w:rPr>
          <w:rFonts w:ascii="Calibri Light" w:eastAsia="Calibri Light" w:hAnsi="Calibri Light" w:cs="Calibri Light"/>
          <w:spacing w:val="-1"/>
          <w:sz w:val="22"/>
          <w:szCs w:val="22"/>
        </w:rPr>
        <w:t>la</w:t>
      </w:r>
      <w:r>
        <w:rPr>
          <w:rFonts w:ascii="Calibri Light" w:eastAsia="Calibri Light" w:hAnsi="Calibri Light" w:cs="Calibri Light"/>
          <w:spacing w:val="-2"/>
          <w:sz w:val="22"/>
          <w:szCs w:val="22"/>
        </w:rPr>
        <w:t>n</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1"/>
          <w:sz w:val="22"/>
          <w:szCs w:val="22"/>
        </w:rPr>
        <w:t>mm</w:t>
      </w:r>
      <w:r>
        <w:rPr>
          <w:rFonts w:ascii="Calibri Light" w:eastAsia="Calibri Light" w:hAnsi="Calibri Light" w:cs="Calibri Light"/>
          <w:spacing w:val="-1"/>
          <w:sz w:val="22"/>
          <w:szCs w:val="22"/>
        </w:rPr>
        <w:t>es;</w:t>
      </w:r>
    </w:p>
    <w:p w:rsidR="000A4003" w:rsidRDefault="002B363A" w:rsidP="002B363A">
      <w:pPr>
        <w:tabs>
          <w:tab w:val="left" w:pos="540"/>
        </w:tabs>
        <w:ind w:left="548" w:right="78" w:hanging="427"/>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ould</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basis</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rk</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 xml:space="preserve">th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p>
    <w:p w:rsidR="000A4003" w:rsidRDefault="002B363A" w:rsidP="002B363A">
      <w:pPr>
        <w:ind w:left="120" w:right="1178"/>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5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oni</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ring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rep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ogre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repo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z w:val="22"/>
          <w:szCs w:val="22"/>
        </w:rPr>
        <w:t>At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ge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 the 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nal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 rep</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 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mi</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bl</w:t>
      </w:r>
      <w:r>
        <w:rPr>
          <w:rFonts w:ascii="Calibri Light" w:eastAsia="Calibri Light" w:hAnsi="Calibri Light" w:cs="Calibri Light"/>
          <w:spacing w:val="3"/>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 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PC</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inau</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sectPr w:rsidR="000A4003">
          <w:pgSz w:w="11900" w:h="16860"/>
          <w:pgMar w:top="1420" w:right="1680" w:bottom="280" w:left="1680" w:header="0" w:footer="1043" w:gutter="0"/>
          <w:cols w:space="720"/>
        </w:sect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e</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cy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reso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is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ght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cco</w:t>
      </w:r>
      <w:r>
        <w:rPr>
          <w:rFonts w:ascii="Calibri Light" w:eastAsia="Calibri Light" w:hAnsi="Calibri Light" w:cs="Calibri Light"/>
          <w:spacing w:val="-3"/>
          <w:sz w:val="22"/>
          <w:szCs w:val="22"/>
        </w:rPr>
        <w:t>u</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ga</w:t>
      </w:r>
      <w:r>
        <w:rPr>
          <w:rFonts w:ascii="Calibri Light" w:eastAsia="Calibri Light" w:hAnsi="Calibri Light" w:cs="Calibri Light"/>
          <w:sz w:val="22"/>
          <w:szCs w:val="22"/>
        </w:rPr>
        <w:t xml:space="preserve">rd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o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  </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p>
    <w:p w:rsidR="000A4003" w:rsidRDefault="002B363A" w:rsidP="002B363A">
      <w:pPr>
        <w:spacing w:before="56"/>
        <w:ind w:left="120" w:right="76"/>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memb</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C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tfo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ch</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gnment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 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5"/>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u</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ff</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rent </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nistri</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hare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reso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rc</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chnic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Wo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Tea</w:t>
      </w:r>
      <w:r>
        <w:rPr>
          <w:rFonts w:ascii="Calibri Light" w:eastAsia="Calibri Light" w:hAnsi="Calibri Light" w:cs="Calibri Light"/>
          <w:sz w:val="22"/>
          <w:szCs w:val="22"/>
        </w:rPr>
        <w:t>ms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wil</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 and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ni</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guidance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dir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 xml:space="preserve">. </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ne ministri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th 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co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be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ea</w:t>
      </w:r>
      <w:r>
        <w:rPr>
          <w:rFonts w:ascii="Calibri Light" w:eastAsia="Calibri Light" w:hAnsi="Calibri Light" w:cs="Calibri Light"/>
          <w:sz w:val="22"/>
          <w:szCs w:val="22"/>
        </w:rPr>
        <w:t xml:space="preserve">rly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 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PI</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point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 xml:space="preserve">ch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impl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 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oint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b</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 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 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hly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nthly me</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 be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ur</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 coordin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la</w:t>
      </w:r>
      <w:r>
        <w:rPr>
          <w:rFonts w:ascii="Calibri Light" w:eastAsia="Calibri Light" w:hAnsi="Calibri Light" w:cs="Calibri Light"/>
          <w:spacing w:val="2"/>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nci</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 p</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leve</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impl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p>
    <w:p w:rsidR="000A4003" w:rsidRDefault="000A4003" w:rsidP="002B363A">
      <w:pPr>
        <w:spacing w:before="7" w:line="260" w:lineRule="exact"/>
        <w:jc w:val="lowKashida"/>
        <w:rPr>
          <w:sz w:val="26"/>
          <w:szCs w:val="26"/>
        </w:rPr>
      </w:pPr>
    </w:p>
    <w:p w:rsidR="000A4003" w:rsidRDefault="002B363A" w:rsidP="002B363A">
      <w:pPr>
        <w:ind w:left="120" w:right="3675"/>
        <w:jc w:val="lowKashida"/>
        <w:rPr>
          <w:rFonts w:ascii="Calibri Light" w:eastAsia="Calibri Light" w:hAnsi="Calibri Light" w:cs="Calibri Light"/>
          <w:sz w:val="22"/>
          <w:szCs w:val="22"/>
        </w:rPr>
      </w:pPr>
      <w:r>
        <w:rPr>
          <w:rFonts w:ascii="Calibri Light" w:eastAsia="Calibri Light" w:hAnsi="Calibri Light" w:cs="Calibri Light"/>
          <w:i/>
          <w:sz w:val="22"/>
          <w:szCs w:val="22"/>
        </w:rPr>
        <w:t>Regi</w:t>
      </w:r>
      <w:r>
        <w:rPr>
          <w:rFonts w:ascii="Calibri Light" w:eastAsia="Calibri Light" w:hAnsi="Calibri Light" w:cs="Calibri Light"/>
          <w:i/>
          <w:spacing w:val="-2"/>
          <w:sz w:val="22"/>
          <w:szCs w:val="22"/>
        </w:rPr>
        <w:t>o</w:t>
      </w:r>
      <w:r>
        <w:rPr>
          <w:rFonts w:ascii="Calibri Light" w:eastAsia="Calibri Light" w:hAnsi="Calibri Light" w:cs="Calibri Light"/>
          <w:i/>
          <w:spacing w:val="1"/>
          <w:sz w:val="22"/>
          <w:szCs w:val="22"/>
        </w:rPr>
        <w:t>na</w:t>
      </w:r>
      <w:r>
        <w:rPr>
          <w:rFonts w:ascii="Calibri Light" w:eastAsia="Calibri Light" w:hAnsi="Calibri Light" w:cs="Calibri Light"/>
          <w:i/>
          <w:sz w:val="22"/>
          <w:szCs w:val="22"/>
        </w:rPr>
        <w:t>l</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3"/>
          <w:sz w:val="22"/>
          <w:szCs w:val="22"/>
        </w:rPr>
        <w:t>C</w:t>
      </w:r>
      <w:r>
        <w:rPr>
          <w:rFonts w:ascii="Calibri Light" w:eastAsia="Calibri Light" w:hAnsi="Calibri Light" w:cs="Calibri Light"/>
          <w:i/>
          <w:spacing w:val="1"/>
          <w:sz w:val="22"/>
          <w:szCs w:val="22"/>
        </w:rPr>
        <w:t>oo</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d</w:t>
      </w:r>
      <w:r>
        <w:rPr>
          <w:rFonts w:ascii="Calibri Light" w:eastAsia="Calibri Light" w:hAnsi="Calibri Light" w:cs="Calibri Light"/>
          <w:i/>
          <w:spacing w:val="-1"/>
          <w:sz w:val="22"/>
          <w:szCs w:val="22"/>
        </w:rPr>
        <w:t>i</w:t>
      </w:r>
      <w:r>
        <w:rPr>
          <w:rFonts w:ascii="Calibri Light" w:eastAsia="Calibri Light" w:hAnsi="Calibri Light" w:cs="Calibri Light"/>
          <w:i/>
          <w:spacing w:val="-2"/>
          <w:sz w:val="22"/>
          <w:szCs w:val="22"/>
        </w:rPr>
        <w:t>n</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io</w:t>
      </w:r>
      <w:r>
        <w:rPr>
          <w:rFonts w:ascii="Calibri Light" w:eastAsia="Calibri Light" w:hAnsi="Calibri Light" w:cs="Calibri Light"/>
          <w:i/>
          <w:sz w:val="22"/>
          <w:szCs w:val="22"/>
        </w:rPr>
        <w:t>n</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f</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3"/>
          <w:sz w:val="22"/>
          <w:szCs w:val="22"/>
        </w:rPr>
        <w:t>t</w:t>
      </w:r>
      <w:r>
        <w:rPr>
          <w:rFonts w:ascii="Calibri Light" w:eastAsia="Calibri Light" w:hAnsi="Calibri Light" w:cs="Calibri Light"/>
          <w:i/>
          <w:spacing w:val="-2"/>
          <w:sz w:val="22"/>
          <w:szCs w:val="22"/>
        </w:rPr>
        <w:t>h</w:t>
      </w:r>
      <w:r>
        <w:rPr>
          <w:rFonts w:ascii="Calibri Light" w:eastAsia="Calibri Light" w:hAnsi="Calibri Light" w:cs="Calibri Light"/>
          <w:i/>
          <w:sz w:val="22"/>
          <w:szCs w:val="22"/>
        </w:rPr>
        <w:t>e S</w:t>
      </w:r>
      <w:r>
        <w:rPr>
          <w:rFonts w:ascii="Calibri Light" w:eastAsia="Calibri Light" w:hAnsi="Calibri Light" w:cs="Calibri Light"/>
          <w:i/>
          <w:spacing w:val="-1"/>
          <w:sz w:val="22"/>
          <w:szCs w:val="22"/>
        </w:rPr>
        <w:t>o</w:t>
      </w:r>
      <w:r>
        <w:rPr>
          <w:rFonts w:ascii="Calibri Light" w:eastAsia="Calibri Light" w:hAnsi="Calibri Light" w:cs="Calibri Light"/>
          <w:i/>
          <w:spacing w:val="1"/>
          <w:sz w:val="22"/>
          <w:szCs w:val="22"/>
        </w:rPr>
        <w:t>c</w:t>
      </w:r>
      <w:r>
        <w:rPr>
          <w:rFonts w:ascii="Calibri Light" w:eastAsia="Calibri Light" w:hAnsi="Calibri Light" w:cs="Calibri Light"/>
          <w:i/>
          <w:spacing w:val="-1"/>
          <w:sz w:val="22"/>
          <w:szCs w:val="22"/>
        </w:rPr>
        <w:t>i</w:t>
      </w:r>
      <w:r>
        <w:rPr>
          <w:rFonts w:ascii="Calibri Light" w:eastAsia="Calibri Light" w:hAnsi="Calibri Light" w:cs="Calibri Light"/>
          <w:i/>
          <w:spacing w:val="4"/>
          <w:sz w:val="22"/>
          <w:szCs w:val="22"/>
        </w:rPr>
        <w:t>a</w:t>
      </w:r>
      <w:r>
        <w:rPr>
          <w:rFonts w:ascii="Calibri Light" w:eastAsia="Calibri Light" w:hAnsi="Calibri Light" w:cs="Calibri Light"/>
          <w:i/>
          <w:sz w:val="22"/>
          <w:szCs w:val="22"/>
        </w:rPr>
        <w:t>l</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t</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c</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n</w:t>
      </w:r>
      <w:r>
        <w:rPr>
          <w:rFonts w:ascii="Calibri Light" w:eastAsia="Calibri Light" w:hAnsi="Calibri Light" w:cs="Calibri Light"/>
          <w:i/>
          <w:spacing w:val="-1"/>
          <w:sz w:val="22"/>
          <w:szCs w:val="22"/>
        </w:rPr>
        <w:t xml:space="preserve"> </w:t>
      </w:r>
      <w:r>
        <w:rPr>
          <w:rFonts w:ascii="Calibri Light" w:eastAsia="Calibri Light" w:hAnsi="Calibri Light" w:cs="Calibri Light"/>
          <w:i/>
          <w:sz w:val="22"/>
          <w:szCs w:val="22"/>
        </w:rPr>
        <w:t>S</w:t>
      </w:r>
      <w:r>
        <w:rPr>
          <w:rFonts w:ascii="Calibri Light" w:eastAsia="Calibri Light" w:hAnsi="Calibri Light" w:cs="Calibri Light"/>
          <w:i/>
          <w:spacing w:val="-2"/>
          <w:sz w:val="22"/>
          <w:szCs w:val="22"/>
        </w:rPr>
        <w:t>y</w:t>
      </w:r>
      <w:r>
        <w:rPr>
          <w:rFonts w:ascii="Calibri Light" w:eastAsia="Calibri Light" w:hAnsi="Calibri Light" w:cs="Calibri Light"/>
          <w:i/>
          <w:spacing w:val="1"/>
          <w:sz w:val="22"/>
          <w:szCs w:val="22"/>
        </w:rPr>
        <w:t>s</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e</w:t>
      </w:r>
      <w:r>
        <w:rPr>
          <w:rFonts w:ascii="Calibri Light" w:eastAsia="Calibri Light" w:hAnsi="Calibri Light" w:cs="Calibri Light"/>
          <w:i/>
          <w:sz w:val="22"/>
          <w:szCs w:val="22"/>
        </w:rPr>
        <w:t>m</w:t>
      </w:r>
    </w:p>
    <w:p w:rsidR="000A4003" w:rsidRDefault="000A4003" w:rsidP="002B363A">
      <w:pPr>
        <w:spacing w:before="9" w:line="260" w:lineRule="exact"/>
        <w:jc w:val="lowKashida"/>
        <w:rPr>
          <w:sz w:val="26"/>
          <w:szCs w:val="26"/>
        </w:rPr>
      </w:pPr>
    </w:p>
    <w:p w:rsidR="000A4003" w:rsidRDefault="002B363A" w:rsidP="002B363A">
      <w:pPr>
        <w:ind w:left="120" w:right="73"/>
        <w:jc w:val="lowKashida"/>
        <w:rPr>
          <w:rFonts w:ascii="Calibri Light" w:eastAsia="Calibri Light" w:hAnsi="Calibri Light" w:cs="Calibri Light"/>
          <w:sz w:val="22"/>
          <w:szCs w:val="22"/>
        </w:rPr>
      </w:pPr>
      <w:r>
        <w:rPr>
          <w:rFonts w:ascii="Calibri Light" w:eastAsia="Calibri Light" w:hAnsi="Calibri Light" w:cs="Calibri Light"/>
          <w:sz w:val="22"/>
          <w:szCs w:val="22"/>
        </w:rPr>
        <w:t>C</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lev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coordin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truct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onal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level</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ch</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 xml:space="preserve">at </w:t>
      </w:r>
      <w:r>
        <w:rPr>
          <w:rFonts w:ascii="Calibri Light" w:eastAsia="Calibri Light" w:hAnsi="Calibri Light" w:cs="Calibri Light"/>
          <w:spacing w:val="-1"/>
          <w:sz w:val="22"/>
          <w:szCs w:val="22"/>
        </w:rPr>
        <w:t>lea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n</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ub-com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com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 of</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 h</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chnic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com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 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 com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pacing w:val="3"/>
          <w:sz w:val="22"/>
          <w:szCs w:val="22"/>
        </w:rPr>
        <w:t>r</w:t>
      </w:r>
      <w:r>
        <w:rPr>
          <w:rFonts w:ascii="Calibri Light" w:eastAsia="Calibri Light" w:hAnsi="Calibri Light" w:cs="Calibri Light"/>
          <w:sz w:val="22"/>
          <w:szCs w:val="22"/>
        </w:rPr>
        <w:t>:</w:t>
      </w:r>
    </w:p>
    <w:p w:rsidR="000A4003" w:rsidRDefault="002B363A" w:rsidP="002B363A">
      <w:pPr>
        <w:tabs>
          <w:tab w:val="left" w:pos="840"/>
        </w:tabs>
        <w:ind w:left="840" w:right="81"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coordin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 xml:space="preserve">onal </w:t>
      </w:r>
      <w:r>
        <w:rPr>
          <w:rFonts w:ascii="Calibri Light" w:eastAsia="Calibri Light" w:hAnsi="Calibri Light" w:cs="Calibri Light"/>
          <w:spacing w:val="22"/>
          <w:sz w:val="22"/>
          <w:szCs w:val="22"/>
        </w:rPr>
        <w:t xml:space="preserve"> </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 to</w:t>
      </w:r>
      <w:r>
        <w:rPr>
          <w:rFonts w:ascii="Calibri Light" w:eastAsia="Calibri Light" w:hAnsi="Calibri Light" w:cs="Calibri Light"/>
          <w:spacing w:val="-1"/>
          <w:sz w:val="22"/>
          <w:szCs w:val="22"/>
        </w:rPr>
        <w:t>ge</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partn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GO</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p>
    <w:p w:rsidR="000A4003" w:rsidRDefault="002B363A" w:rsidP="002B363A">
      <w:pPr>
        <w:spacing w:line="260" w:lineRule="exact"/>
        <w:ind w:left="480"/>
        <w:jc w:val="lowKashida"/>
        <w:rPr>
          <w:rFonts w:ascii="Calibri Light" w:eastAsia="Calibri Light" w:hAnsi="Calibri Light" w:cs="Calibri Light"/>
          <w:sz w:val="22"/>
          <w:szCs w:val="22"/>
        </w:rPr>
      </w:pPr>
      <w:r>
        <w:rPr>
          <w:rFonts w:ascii="Wingdings" w:eastAsia="Wingdings" w:hAnsi="Wingdings" w:cs="Wingdings"/>
          <w:position w:val="1"/>
          <w:sz w:val="22"/>
          <w:szCs w:val="22"/>
        </w:rPr>
        <w:t></w:t>
      </w:r>
      <w:r>
        <w:rPr>
          <w:position w:val="1"/>
          <w:sz w:val="22"/>
          <w:szCs w:val="22"/>
        </w:rPr>
        <w:t xml:space="preserve">   </w:t>
      </w:r>
      <w:r>
        <w:rPr>
          <w:spacing w:val="39"/>
          <w:position w:val="1"/>
          <w:sz w:val="22"/>
          <w:szCs w:val="22"/>
        </w:rPr>
        <w:t xml:space="preserve"> </w:t>
      </w:r>
      <w:r>
        <w:rPr>
          <w:rFonts w:ascii="Calibri Light" w:eastAsia="Calibri Light" w:hAnsi="Calibri Light" w:cs="Calibri Light"/>
          <w:position w:val="1"/>
          <w:sz w:val="22"/>
          <w:szCs w:val="22"/>
        </w:rPr>
        <w:t>p</w:t>
      </w:r>
      <w:r>
        <w:rPr>
          <w:rFonts w:ascii="Calibri Light" w:eastAsia="Calibri Light" w:hAnsi="Calibri Light" w:cs="Calibri Light"/>
          <w:spacing w:val="1"/>
          <w:position w:val="1"/>
          <w:sz w:val="22"/>
          <w:szCs w:val="22"/>
        </w:rPr>
        <w:t>r</w:t>
      </w:r>
      <w:r>
        <w:rPr>
          <w:rFonts w:ascii="Calibri Light" w:eastAsia="Calibri Light" w:hAnsi="Calibri Light" w:cs="Calibri Light"/>
          <w:position w:val="1"/>
          <w:sz w:val="22"/>
          <w:szCs w:val="22"/>
        </w:rPr>
        <w:t>ogr</w:t>
      </w:r>
      <w:r>
        <w:rPr>
          <w:rFonts w:ascii="Calibri Light" w:eastAsia="Calibri Light" w:hAnsi="Calibri Light" w:cs="Calibri Light"/>
          <w:spacing w:val="-3"/>
          <w:position w:val="1"/>
          <w:sz w:val="22"/>
          <w:szCs w:val="22"/>
        </w:rPr>
        <w:t>e</w:t>
      </w:r>
      <w:r>
        <w:rPr>
          <w:rFonts w:ascii="Calibri Light" w:eastAsia="Calibri Light" w:hAnsi="Calibri Light" w:cs="Calibri Light"/>
          <w:spacing w:val="1"/>
          <w:position w:val="1"/>
          <w:sz w:val="22"/>
          <w:szCs w:val="22"/>
        </w:rPr>
        <w:t>s</w:t>
      </w:r>
      <w:r>
        <w:rPr>
          <w:rFonts w:ascii="Calibri Light" w:eastAsia="Calibri Light" w:hAnsi="Calibri Light" w:cs="Calibri Light"/>
          <w:position w:val="1"/>
          <w:sz w:val="22"/>
          <w:szCs w:val="22"/>
        </w:rPr>
        <w:t>s</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rep</w:t>
      </w:r>
      <w:r>
        <w:rPr>
          <w:rFonts w:ascii="Calibri Light" w:eastAsia="Calibri Light" w:hAnsi="Calibri Light" w:cs="Calibri Light"/>
          <w:spacing w:val="-2"/>
          <w:position w:val="1"/>
          <w:sz w:val="22"/>
          <w:szCs w:val="22"/>
        </w:rPr>
        <w:t>o</w:t>
      </w:r>
      <w:r>
        <w:rPr>
          <w:rFonts w:ascii="Calibri Light" w:eastAsia="Calibri Light" w:hAnsi="Calibri Light" w:cs="Calibri Light"/>
          <w:position w:val="1"/>
          <w:sz w:val="22"/>
          <w:szCs w:val="22"/>
        </w:rPr>
        <w:t>rt</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ng;</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 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base;</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ng an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eleva</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af</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nin</w:t>
      </w:r>
      <w:r>
        <w:rPr>
          <w:rFonts w:ascii="Calibri Light" w:eastAsia="Calibri Light" w:hAnsi="Calibri Light" w:cs="Calibri Light"/>
          <w:spacing w:val="-3"/>
          <w:sz w:val="22"/>
          <w:szCs w:val="22"/>
        </w:rPr>
        <w:t>g</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z w:val="22"/>
          <w:szCs w:val="22"/>
        </w:rPr>
        <w:t>As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onal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 o</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gradua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tee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ch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mm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b</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 re</w:t>
      </w:r>
      <w:r>
        <w:rPr>
          <w:rFonts w:ascii="Calibri Light" w:eastAsia="Calibri Light" w:hAnsi="Calibri Light" w:cs="Calibri Light"/>
          <w:spacing w:val="-1"/>
          <w:sz w:val="22"/>
          <w:szCs w:val="22"/>
        </w:rPr>
        <w:t>leva</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 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ns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pacing w:val="4"/>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12" w:line="220" w:lineRule="exact"/>
        <w:jc w:val="lowKashida"/>
        <w:rPr>
          <w:sz w:val="22"/>
          <w:szCs w:val="22"/>
        </w:rPr>
      </w:pPr>
    </w:p>
    <w:p w:rsidR="000A4003" w:rsidRDefault="002B363A" w:rsidP="002B363A">
      <w:pPr>
        <w:ind w:left="120" w:right="4232"/>
        <w:jc w:val="lowKashida"/>
        <w:rPr>
          <w:rFonts w:ascii="Calibri Light" w:eastAsia="Calibri Light" w:hAnsi="Calibri Light" w:cs="Calibri Light"/>
          <w:sz w:val="22"/>
          <w:szCs w:val="22"/>
        </w:rPr>
      </w:pPr>
      <w:r>
        <w:rPr>
          <w:rFonts w:ascii="Trebuchet MS" w:eastAsia="Trebuchet MS" w:hAnsi="Trebuchet MS" w:cs="Trebuchet MS"/>
          <w:color w:val="EC7C30"/>
          <w:sz w:val="38"/>
          <w:szCs w:val="38"/>
        </w:rPr>
        <w:t xml:space="preserve">4.2   </w:t>
      </w:r>
      <w:r>
        <w:rPr>
          <w:rFonts w:ascii="Trebuchet MS" w:eastAsia="Trebuchet MS" w:hAnsi="Trebuchet MS" w:cs="Trebuchet MS"/>
          <w:color w:val="EC7C30"/>
          <w:spacing w:val="20"/>
          <w:sz w:val="38"/>
          <w:szCs w:val="38"/>
        </w:rPr>
        <w:t xml:space="preserve"> </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pacing w:val="-1"/>
          <w:sz w:val="22"/>
          <w:szCs w:val="22"/>
        </w:rPr>
        <w:t>y</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z w:val="22"/>
          <w:szCs w:val="22"/>
        </w:rPr>
        <w:t>t</w:t>
      </w:r>
      <w:r>
        <w:rPr>
          <w:rFonts w:ascii="Calibri Light" w:eastAsia="Calibri Light" w:hAnsi="Calibri Light" w:cs="Calibri Light"/>
          <w:color w:val="EC7C30"/>
          <w:spacing w:val="-2"/>
          <w:sz w:val="22"/>
          <w:szCs w:val="22"/>
        </w:rPr>
        <w:t>e</w:t>
      </w:r>
      <w:r>
        <w:rPr>
          <w:rFonts w:ascii="Calibri Light" w:eastAsia="Calibri Light" w:hAnsi="Calibri Light" w:cs="Calibri Light"/>
          <w:color w:val="EC7C30"/>
          <w:sz w:val="22"/>
          <w:szCs w:val="22"/>
        </w:rPr>
        <w:t>m</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pacing w:val="2"/>
          <w:sz w:val="22"/>
          <w:szCs w:val="22"/>
        </w:rPr>
        <w:t>d</w:t>
      </w:r>
      <w:r>
        <w:rPr>
          <w:rFonts w:ascii="Calibri Light" w:eastAsia="Calibri Light" w:hAnsi="Calibri Light" w:cs="Calibri Light"/>
          <w:color w:val="EC7C30"/>
          <w:spacing w:val="-4"/>
          <w:sz w:val="22"/>
          <w:szCs w:val="22"/>
        </w:rPr>
        <w:t>e</w:t>
      </w:r>
      <w:r>
        <w:rPr>
          <w:rFonts w:ascii="Calibri Light" w:eastAsia="Calibri Light" w:hAnsi="Calibri Light" w:cs="Calibri Light"/>
          <w:color w:val="EC7C30"/>
          <w:spacing w:val="1"/>
          <w:sz w:val="22"/>
          <w:szCs w:val="22"/>
        </w:rPr>
        <w:t>s</w:t>
      </w:r>
      <w:r>
        <w:rPr>
          <w:rFonts w:ascii="Calibri Light" w:eastAsia="Calibri Light" w:hAnsi="Calibri Light" w:cs="Calibri Light"/>
          <w:color w:val="EC7C30"/>
          <w:spacing w:val="-1"/>
          <w:sz w:val="22"/>
          <w:szCs w:val="22"/>
        </w:rPr>
        <w:t>i</w:t>
      </w:r>
      <w:r>
        <w:rPr>
          <w:rFonts w:ascii="Calibri Light" w:eastAsia="Calibri Light" w:hAnsi="Calibri Light" w:cs="Calibri Light"/>
          <w:color w:val="EC7C30"/>
          <w:sz w:val="22"/>
          <w:szCs w:val="22"/>
        </w:rPr>
        <w:t>gn a</w:t>
      </w:r>
      <w:r>
        <w:rPr>
          <w:rFonts w:ascii="Calibri Light" w:eastAsia="Calibri Light" w:hAnsi="Calibri Light" w:cs="Calibri Light"/>
          <w:color w:val="EC7C30"/>
          <w:spacing w:val="-2"/>
          <w:sz w:val="22"/>
          <w:szCs w:val="22"/>
        </w:rPr>
        <w:t>n</w:t>
      </w:r>
      <w:r>
        <w:rPr>
          <w:rFonts w:ascii="Calibri Light" w:eastAsia="Calibri Light" w:hAnsi="Calibri Light" w:cs="Calibri Light"/>
          <w:color w:val="EC7C30"/>
          <w:sz w:val="22"/>
          <w:szCs w:val="22"/>
        </w:rPr>
        <w:t>d</w:t>
      </w:r>
      <w:r>
        <w:rPr>
          <w:rFonts w:ascii="Calibri Light" w:eastAsia="Calibri Light" w:hAnsi="Calibri Light" w:cs="Calibri Light"/>
          <w:color w:val="EC7C30"/>
          <w:spacing w:val="1"/>
          <w:sz w:val="22"/>
          <w:szCs w:val="22"/>
        </w:rPr>
        <w:t xml:space="preserve"> </w:t>
      </w:r>
      <w:r>
        <w:rPr>
          <w:rFonts w:ascii="Calibri Light" w:eastAsia="Calibri Light" w:hAnsi="Calibri Light" w:cs="Calibri Light"/>
          <w:color w:val="EC7C30"/>
          <w:sz w:val="22"/>
          <w:szCs w:val="22"/>
        </w:rPr>
        <w:t>i</w:t>
      </w:r>
      <w:r>
        <w:rPr>
          <w:rFonts w:ascii="Calibri Light" w:eastAsia="Calibri Light" w:hAnsi="Calibri Light" w:cs="Calibri Light"/>
          <w:color w:val="EC7C30"/>
          <w:spacing w:val="-2"/>
          <w:sz w:val="22"/>
          <w:szCs w:val="22"/>
        </w:rPr>
        <w:t>m</w:t>
      </w:r>
      <w:r>
        <w:rPr>
          <w:rFonts w:ascii="Calibri Light" w:eastAsia="Calibri Light" w:hAnsi="Calibri Light" w:cs="Calibri Light"/>
          <w:color w:val="EC7C30"/>
          <w:sz w:val="22"/>
          <w:szCs w:val="22"/>
        </w:rPr>
        <w:t>pl</w:t>
      </w:r>
      <w:r>
        <w:rPr>
          <w:rFonts w:ascii="Calibri Light" w:eastAsia="Calibri Light" w:hAnsi="Calibri Light" w:cs="Calibri Light"/>
          <w:color w:val="EC7C30"/>
          <w:spacing w:val="-1"/>
          <w:sz w:val="22"/>
          <w:szCs w:val="22"/>
        </w:rPr>
        <w:t>e</w:t>
      </w:r>
      <w:r>
        <w:rPr>
          <w:rFonts w:ascii="Calibri Light" w:eastAsia="Calibri Light" w:hAnsi="Calibri Light" w:cs="Calibri Light"/>
          <w:color w:val="EC7C30"/>
          <w:sz w:val="22"/>
          <w:szCs w:val="22"/>
        </w:rPr>
        <w:t>men</w:t>
      </w:r>
      <w:r>
        <w:rPr>
          <w:rFonts w:ascii="Calibri Light" w:eastAsia="Calibri Light" w:hAnsi="Calibri Light" w:cs="Calibri Light"/>
          <w:color w:val="EC7C30"/>
          <w:spacing w:val="-1"/>
          <w:sz w:val="22"/>
          <w:szCs w:val="22"/>
        </w:rPr>
        <w:t>ta</w:t>
      </w:r>
      <w:r>
        <w:rPr>
          <w:rFonts w:ascii="Calibri Light" w:eastAsia="Calibri Light" w:hAnsi="Calibri Light" w:cs="Calibri Light"/>
          <w:color w:val="EC7C30"/>
          <w:sz w:val="22"/>
          <w:szCs w:val="22"/>
        </w:rPr>
        <w:t>t</w:t>
      </w:r>
      <w:r>
        <w:rPr>
          <w:rFonts w:ascii="Calibri Light" w:eastAsia="Calibri Light" w:hAnsi="Calibri Light" w:cs="Calibri Light"/>
          <w:color w:val="EC7C30"/>
          <w:spacing w:val="-1"/>
          <w:sz w:val="22"/>
          <w:szCs w:val="22"/>
        </w:rPr>
        <w:t>i</w:t>
      </w:r>
      <w:r>
        <w:rPr>
          <w:rFonts w:ascii="Calibri Light" w:eastAsia="Calibri Light" w:hAnsi="Calibri Light" w:cs="Calibri Light"/>
          <w:color w:val="EC7C30"/>
          <w:sz w:val="22"/>
          <w:szCs w:val="22"/>
        </w:rPr>
        <w:t>on</w:t>
      </w:r>
    </w:p>
    <w:p w:rsidR="000A4003" w:rsidRDefault="000A4003" w:rsidP="002B363A">
      <w:pPr>
        <w:spacing w:line="200" w:lineRule="exact"/>
        <w:jc w:val="lowKashida"/>
      </w:pPr>
    </w:p>
    <w:p w:rsidR="000A4003" w:rsidRDefault="000A4003" w:rsidP="002B363A">
      <w:pPr>
        <w:spacing w:before="9" w:line="200" w:lineRule="exact"/>
        <w:jc w:val="lowKashida"/>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more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ed</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nistr</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sys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 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-based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coh</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pacing w:val="3"/>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moni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 p</w:t>
      </w:r>
      <w:r>
        <w:rPr>
          <w:rFonts w:ascii="Calibri Light" w:eastAsia="Calibri Light" w:hAnsi="Calibri Light" w:cs="Calibri Light"/>
          <w:spacing w:val="1"/>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ragm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1"/>
          <w:sz w:val="22"/>
          <w:szCs w:val="22"/>
        </w:rPr>
        <w:t xml:space="preserve"> </w:t>
      </w:r>
      <w:r>
        <w:rPr>
          <w:rFonts w:ascii="Calibri Light" w:eastAsia="Calibri Light" w:hAnsi="Calibri Light" w:cs="Calibri Light"/>
          <w:color w:val="1D1D1D"/>
          <w:sz w:val="22"/>
          <w:szCs w:val="22"/>
        </w:rPr>
        <w:t>H</w:t>
      </w:r>
      <w:r>
        <w:rPr>
          <w:rFonts w:ascii="Calibri Light" w:eastAsia="Calibri Light" w:hAnsi="Calibri Light" w:cs="Calibri Light"/>
          <w:color w:val="1D1D1D"/>
          <w:spacing w:val="-3"/>
          <w:sz w:val="22"/>
          <w:szCs w:val="22"/>
        </w:rPr>
        <w:t>a</w:t>
      </w:r>
      <w:r>
        <w:rPr>
          <w:rFonts w:ascii="Calibri Light" w:eastAsia="Calibri Light" w:hAnsi="Calibri Light" w:cs="Calibri Light"/>
          <w:color w:val="1D1D1D"/>
          <w:sz w:val="22"/>
          <w:szCs w:val="22"/>
        </w:rPr>
        <w:t>r</w:t>
      </w:r>
      <w:r>
        <w:rPr>
          <w:rFonts w:ascii="Calibri Light" w:eastAsia="Calibri Light" w:hAnsi="Calibri Light" w:cs="Calibri Light"/>
          <w:color w:val="1D1D1D"/>
          <w:spacing w:val="-1"/>
          <w:sz w:val="22"/>
          <w:szCs w:val="22"/>
        </w:rPr>
        <w:t>m</w:t>
      </w:r>
      <w:r>
        <w:rPr>
          <w:rFonts w:ascii="Calibri Light" w:eastAsia="Calibri Light" w:hAnsi="Calibri Light" w:cs="Calibri Light"/>
          <w:color w:val="1D1D1D"/>
          <w:sz w:val="22"/>
          <w:szCs w:val="22"/>
        </w:rPr>
        <w:t>oni</w:t>
      </w:r>
      <w:r>
        <w:rPr>
          <w:rFonts w:ascii="Calibri Light" w:eastAsia="Calibri Light" w:hAnsi="Calibri Light" w:cs="Calibri Light"/>
          <w:color w:val="1D1D1D"/>
          <w:spacing w:val="1"/>
          <w:sz w:val="22"/>
          <w:szCs w:val="22"/>
        </w:rPr>
        <w:t>s</w:t>
      </w:r>
      <w:r>
        <w:rPr>
          <w:rFonts w:ascii="Calibri Light" w:eastAsia="Calibri Light" w:hAnsi="Calibri Light" w:cs="Calibri Light"/>
          <w:color w:val="1D1D1D"/>
          <w:spacing w:val="-1"/>
          <w:sz w:val="22"/>
          <w:szCs w:val="22"/>
        </w:rPr>
        <w:t>a</w:t>
      </w:r>
      <w:r>
        <w:rPr>
          <w:rFonts w:ascii="Calibri Light" w:eastAsia="Calibri Light" w:hAnsi="Calibri Light" w:cs="Calibri Light"/>
          <w:color w:val="1D1D1D"/>
          <w:sz w:val="22"/>
          <w:szCs w:val="22"/>
        </w:rPr>
        <w:t>t</w:t>
      </w:r>
      <w:r>
        <w:rPr>
          <w:rFonts w:ascii="Calibri Light" w:eastAsia="Calibri Light" w:hAnsi="Calibri Light" w:cs="Calibri Light"/>
          <w:color w:val="1D1D1D"/>
          <w:spacing w:val="-1"/>
          <w:sz w:val="22"/>
          <w:szCs w:val="22"/>
        </w:rPr>
        <w:t>i</w:t>
      </w:r>
      <w:r>
        <w:rPr>
          <w:rFonts w:ascii="Calibri Light" w:eastAsia="Calibri Light" w:hAnsi="Calibri Light" w:cs="Calibri Light"/>
          <w:color w:val="1D1D1D"/>
          <w:sz w:val="22"/>
          <w:szCs w:val="22"/>
        </w:rPr>
        <w:t>on</w:t>
      </w:r>
      <w:r>
        <w:rPr>
          <w:rFonts w:ascii="Calibri Light" w:eastAsia="Calibri Light" w:hAnsi="Calibri Light" w:cs="Calibri Light"/>
          <w:color w:val="1D1D1D"/>
          <w:spacing w:val="1"/>
          <w:sz w:val="22"/>
          <w:szCs w:val="22"/>
        </w:rPr>
        <w:t xml:space="preserve"> </w:t>
      </w:r>
      <w:r>
        <w:rPr>
          <w:rFonts w:ascii="Calibri Light" w:eastAsia="Calibri Light" w:hAnsi="Calibri Light" w:cs="Calibri Light"/>
          <w:color w:val="1D1D1D"/>
          <w:spacing w:val="-2"/>
          <w:sz w:val="22"/>
          <w:szCs w:val="22"/>
        </w:rPr>
        <w:t>o</w:t>
      </w:r>
      <w:r>
        <w:rPr>
          <w:rFonts w:ascii="Calibri Light" w:eastAsia="Calibri Light" w:hAnsi="Calibri Light" w:cs="Calibri Light"/>
          <w:color w:val="1D1D1D"/>
          <w:sz w:val="22"/>
          <w:szCs w:val="22"/>
        </w:rPr>
        <w:t xml:space="preserve">f </w:t>
      </w:r>
      <w:r>
        <w:rPr>
          <w:rFonts w:ascii="Calibri Light" w:eastAsia="Calibri Light" w:hAnsi="Calibri Light" w:cs="Calibri Light"/>
          <w:color w:val="1D1D1D"/>
          <w:spacing w:val="-1"/>
          <w:sz w:val="22"/>
          <w:szCs w:val="22"/>
        </w:rPr>
        <w:t>a</w:t>
      </w:r>
      <w:r>
        <w:rPr>
          <w:rFonts w:ascii="Calibri Light" w:eastAsia="Calibri Light" w:hAnsi="Calibri Light" w:cs="Calibri Light"/>
          <w:color w:val="1D1D1D"/>
          <w:sz w:val="22"/>
          <w:szCs w:val="22"/>
        </w:rPr>
        <w:t>d</w:t>
      </w:r>
      <w:r>
        <w:rPr>
          <w:rFonts w:ascii="Calibri Light" w:eastAsia="Calibri Light" w:hAnsi="Calibri Light" w:cs="Calibri Light"/>
          <w:color w:val="1D1D1D"/>
          <w:spacing w:val="1"/>
          <w:sz w:val="22"/>
          <w:szCs w:val="22"/>
        </w:rPr>
        <w:t>m</w:t>
      </w:r>
      <w:r>
        <w:rPr>
          <w:rFonts w:ascii="Calibri Light" w:eastAsia="Calibri Light" w:hAnsi="Calibri Light" w:cs="Calibri Light"/>
          <w:color w:val="1D1D1D"/>
          <w:spacing w:val="-1"/>
          <w:sz w:val="22"/>
          <w:szCs w:val="22"/>
        </w:rPr>
        <w:t>i</w:t>
      </w:r>
      <w:r>
        <w:rPr>
          <w:rFonts w:ascii="Calibri Light" w:eastAsia="Calibri Light" w:hAnsi="Calibri Light" w:cs="Calibri Light"/>
          <w:color w:val="1D1D1D"/>
          <w:sz w:val="22"/>
          <w:szCs w:val="22"/>
        </w:rPr>
        <w:t>nistrat</w:t>
      </w:r>
      <w:r>
        <w:rPr>
          <w:rFonts w:ascii="Calibri Light" w:eastAsia="Calibri Light" w:hAnsi="Calibri Light" w:cs="Calibri Light"/>
          <w:color w:val="1D1D1D"/>
          <w:spacing w:val="-1"/>
          <w:sz w:val="22"/>
          <w:szCs w:val="22"/>
        </w:rPr>
        <w:t>iv</w:t>
      </w:r>
      <w:r>
        <w:rPr>
          <w:rFonts w:ascii="Calibri Light" w:eastAsia="Calibri Light" w:hAnsi="Calibri Light" w:cs="Calibri Light"/>
          <w:color w:val="1D1D1D"/>
          <w:sz w:val="22"/>
          <w:szCs w:val="22"/>
        </w:rPr>
        <w:t>e</w:t>
      </w:r>
      <w:r>
        <w:rPr>
          <w:rFonts w:ascii="Calibri Light" w:eastAsia="Calibri Light" w:hAnsi="Calibri Light" w:cs="Calibri Light"/>
          <w:color w:val="1D1D1D"/>
          <w:spacing w:val="-10"/>
          <w:sz w:val="22"/>
          <w:szCs w:val="22"/>
        </w:rPr>
        <w:t xml:space="preserve"> </w:t>
      </w:r>
      <w:r>
        <w:rPr>
          <w:rFonts w:ascii="Calibri Light" w:eastAsia="Calibri Light" w:hAnsi="Calibri Light" w:cs="Calibri Light"/>
          <w:color w:val="1D1D1D"/>
          <w:spacing w:val="-1"/>
          <w:sz w:val="22"/>
          <w:szCs w:val="22"/>
        </w:rPr>
        <w:t>s</w:t>
      </w:r>
      <w:r>
        <w:rPr>
          <w:rFonts w:ascii="Calibri Light" w:eastAsia="Calibri Light" w:hAnsi="Calibri Light" w:cs="Calibri Light"/>
          <w:color w:val="1D1D1D"/>
          <w:spacing w:val="1"/>
          <w:sz w:val="22"/>
          <w:szCs w:val="22"/>
        </w:rPr>
        <w:t>ys</w:t>
      </w:r>
      <w:r>
        <w:rPr>
          <w:rFonts w:ascii="Calibri Light" w:eastAsia="Calibri Light" w:hAnsi="Calibri Light" w:cs="Calibri Light"/>
          <w:color w:val="1D1D1D"/>
          <w:sz w:val="22"/>
          <w:szCs w:val="22"/>
        </w:rPr>
        <w:t>t</w:t>
      </w:r>
      <w:r>
        <w:rPr>
          <w:rFonts w:ascii="Calibri Light" w:eastAsia="Calibri Light" w:hAnsi="Calibri Light" w:cs="Calibri Light"/>
          <w:color w:val="1D1D1D"/>
          <w:spacing w:val="-2"/>
          <w:sz w:val="22"/>
          <w:szCs w:val="22"/>
        </w:rPr>
        <w:t>em</w:t>
      </w:r>
      <w:r>
        <w:rPr>
          <w:rFonts w:ascii="Calibri Light" w:eastAsia="Calibri Light" w:hAnsi="Calibri Light" w:cs="Calibri Light"/>
          <w:color w:val="1D1D1D"/>
          <w:sz w:val="22"/>
          <w:szCs w:val="22"/>
        </w:rPr>
        <w:t>s</w:t>
      </w:r>
      <w:r>
        <w:rPr>
          <w:rFonts w:ascii="Calibri Light" w:eastAsia="Calibri Light" w:hAnsi="Calibri Light" w:cs="Calibri Light"/>
          <w:color w:val="1D1D1D"/>
          <w:spacing w:val="-8"/>
          <w:sz w:val="22"/>
          <w:szCs w:val="22"/>
        </w:rPr>
        <w:t xml:space="preserve"> </w:t>
      </w:r>
      <w:r>
        <w:rPr>
          <w:rFonts w:ascii="Calibri Light" w:eastAsia="Calibri Light" w:hAnsi="Calibri Light" w:cs="Calibri Light"/>
          <w:color w:val="1D1D1D"/>
          <w:spacing w:val="-1"/>
          <w:sz w:val="22"/>
          <w:szCs w:val="22"/>
        </w:rPr>
        <w:t>a</w:t>
      </w:r>
      <w:r>
        <w:rPr>
          <w:rFonts w:ascii="Calibri Light" w:eastAsia="Calibri Light" w:hAnsi="Calibri Light" w:cs="Calibri Light"/>
          <w:color w:val="1D1D1D"/>
          <w:sz w:val="22"/>
          <w:szCs w:val="22"/>
        </w:rPr>
        <w:t>cr</w:t>
      </w:r>
      <w:r>
        <w:rPr>
          <w:rFonts w:ascii="Calibri Light" w:eastAsia="Calibri Light" w:hAnsi="Calibri Light" w:cs="Calibri Light"/>
          <w:color w:val="1D1D1D"/>
          <w:spacing w:val="-2"/>
          <w:sz w:val="22"/>
          <w:szCs w:val="22"/>
        </w:rPr>
        <w:t>o</w:t>
      </w:r>
      <w:r>
        <w:rPr>
          <w:rFonts w:ascii="Calibri Light" w:eastAsia="Calibri Light" w:hAnsi="Calibri Light" w:cs="Calibri Light"/>
          <w:color w:val="1D1D1D"/>
          <w:spacing w:val="1"/>
          <w:sz w:val="22"/>
          <w:szCs w:val="22"/>
        </w:rPr>
        <w:t>s</w:t>
      </w:r>
      <w:r>
        <w:rPr>
          <w:rFonts w:ascii="Calibri Light" w:eastAsia="Calibri Light" w:hAnsi="Calibri Light" w:cs="Calibri Light"/>
          <w:color w:val="1D1D1D"/>
          <w:sz w:val="22"/>
          <w:szCs w:val="22"/>
        </w:rPr>
        <w:t>s</w:t>
      </w:r>
      <w:r>
        <w:rPr>
          <w:rFonts w:ascii="Calibri Light" w:eastAsia="Calibri Light" w:hAnsi="Calibri Light" w:cs="Calibri Light"/>
          <w:color w:val="1D1D1D"/>
          <w:spacing w:val="-8"/>
          <w:sz w:val="22"/>
          <w:szCs w:val="22"/>
        </w:rPr>
        <w:t xml:space="preserve"> </w:t>
      </w:r>
      <w:r>
        <w:rPr>
          <w:rFonts w:ascii="Calibri Light" w:eastAsia="Calibri Light" w:hAnsi="Calibri Light" w:cs="Calibri Light"/>
          <w:color w:val="1D1D1D"/>
          <w:spacing w:val="-1"/>
          <w:sz w:val="22"/>
          <w:szCs w:val="22"/>
        </w:rPr>
        <w:t>a</w:t>
      </w:r>
      <w:r>
        <w:rPr>
          <w:rFonts w:ascii="Calibri Light" w:eastAsia="Calibri Light" w:hAnsi="Calibri Light" w:cs="Calibri Light"/>
          <w:color w:val="1D1D1D"/>
          <w:sz w:val="22"/>
          <w:szCs w:val="22"/>
        </w:rPr>
        <w:t>g</w:t>
      </w:r>
      <w:r>
        <w:rPr>
          <w:rFonts w:ascii="Calibri Light" w:eastAsia="Calibri Light" w:hAnsi="Calibri Light" w:cs="Calibri Light"/>
          <w:color w:val="1D1D1D"/>
          <w:spacing w:val="-1"/>
          <w:sz w:val="22"/>
          <w:szCs w:val="22"/>
        </w:rPr>
        <w:t>e</w:t>
      </w:r>
      <w:r>
        <w:rPr>
          <w:rFonts w:ascii="Calibri Light" w:eastAsia="Calibri Light" w:hAnsi="Calibri Light" w:cs="Calibri Light"/>
          <w:color w:val="1D1D1D"/>
          <w:sz w:val="22"/>
          <w:szCs w:val="22"/>
        </w:rPr>
        <w:t>nci</w:t>
      </w:r>
      <w:r>
        <w:rPr>
          <w:rFonts w:ascii="Calibri Light" w:eastAsia="Calibri Light" w:hAnsi="Calibri Light" w:cs="Calibri Light"/>
          <w:color w:val="1D1D1D"/>
          <w:spacing w:val="-2"/>
          <w:sz w:val="22"/>
          <w:szCs w:val="22"/>
        </w:rPr>
        <w:t>e</w:t>
      </w:r>
      <w:r>
        <w:rPr>
          <w:rFonts w:ascii="Calibri Light" w:eastAsia="Calibri Light" w:hAnsi="Calibri Light" w:cs="Calibri Light"/>
          <w:color w:val="1D1D1D"/>
          <w:sz w:val="22"/>
          <w:szCs w:val="22"/>
        </w:rPr>
        <w:t>s</w:t>
      </w:r>
      <w:r>
        <w:rPr>
          <w:rFonts w:ascii="Calibri Light" w:eastAsia="Calibri Light" w:hAnsi="Calibri Light" w:cs="Calibri Light"/>
          <w:color w:val="1D1D1D"/>
          <w:spacing w:val="-6"/>
          <w:sz w:val="22"/>
          <w:szCs w:val="22"/>
        </w:rPr>
        <w:t xml:space="preserve"> </w:t>
      </w:r>
      <w:r>
        <w:rPr>
          <w:rFonts w:ascii="Calibri Light" w:eastAsia="Calibri Light" w:hAnsi="Calibri Light" w:cs="Calibri Light"/>
          <w:color w:val="1D1D1D"/>
          <w:spacing w:val="-1"/>
          <w:sz w:val="22"/>
          <w:szCs w:val="22"/>
        </w:rPr>
        <w:t>wil</w:t>
      </w:r>
      <w:r>
        <w:rPr>
          <w:rFonts w:ascii="Calibri Light" w:eastAsia="Calibri Light" w:hAnsi="Calibri Light" w:cs="Calibri Light"/>
          <w:color w:val="1D1D1D"/>
          <w:sz w:val="22"/>
          <w:szCs w:val="22"/>
        </w:rPr>
        <w:t>l</w:t>
      </w:r>
      <w:r>
        <w:rPr>
          <w:rFonts w:ascii="Calibri Light" w:eastAsia="Calibri Light" w:hAnsi="Calibri Light" w:cs="Calibri Light"/>
          <w:color w:val="1D1D1D"/>
          <w:spacing w:val="-10"/>
          <w:sz w:val="22"/>
          <w:szCs w:val="22"/>
        </w:rPr>
        <w:t xml:space="preserve"> </w:t>
      </w:r>
      <w:r>
        <w:rPr>
          <w:rFonts w:ascii="Calibri Light" w:eastAsia="Calibri Light" w:hAnsi="Calibri Light" w:cs="Calibri Light"/>
          <w:color w:val="1D1D1D"/>
          <w:sz w:val="22"/>
          <w:szCs w:val="22"/>
        </w:rPr>
        <w:t>occ</w:t>
      </w:r>
      <w:r>
        <w:rPr>
          <w:rFonts w:ascii="Calibri Light" w:eastAsia="Calibri Light" w:hAnsi="Calibri Light" w:cs="Calibri Light"/>
          <w:color w:val="1D1D1D"/>
          <w:spacing w:val="-3"/>
          <w:sz w:val="22"/>
          <w:szCs w:val="22"/>
        </w:rPr>
        <w:t>u</w:t>
      </w:r>
      <w:r>
        <w:rPr>
          <w:rFonts w:ascii="Calibri Light" w:eastAsia="Calibri Light" w:hAnsi="Calibri Light" w:cs="Calibri Light"/>
          <w:color w:val="1D1D1D"/>
          <w:sz w:val="22"/>
          <w:szCs w:val="22"/>
        </w:rPr>
        <w:t>r</w:t>
      </w:r>
      <w:r>
        <w:rPr>
          <w:rFonts w:ascii="Calibri Light" w:eastAsia="Calibri Light" w:hAnsi="Calibri Light" w:cs="Calibri Light"/>
          <w:color w:val="1D1D1D"/>
          <w:spacing w:val="-8"/>
          <w:sz w:val="22"/>
          <w:szCs w:val="22"/>
        </w:rPr>
        <w:t xml:space="preserve"> </w:t>
      </w:r>
      <w:r>
        <w:rPr>
          <w:rFonts w:ascii="Calibri Light" w:eastAsia="Calibri Light" w:hAnsi="Calibri Light" w:cs="Calibri Light"/>
          <w:color w:val="1D1D1D"/>
          <w:spacing w:val="-1"/>
          <w:sz w:val="22"/>
          <w:szCs w:val="22"/>
        </w:rPr>
        <w:t>i</w:t>
      </w:r>
      <w:r>
        <w:rPr>
          <w:rFonts w:ascii="Calibri Light" w:eastAsia="Calibri Light" w:hAnsi="Calibri Light" w:cs="Calibri Light"/>
          <w:color w:val="1D1D1D"/>
          <w:sz w:val="22"/>
          <w:szCs w:val="22"/>
        </w:rPr>
        <w:t>n</w:t>
      </w:r>
      <w:r>
        <w:rPr>
          <w:rFonts w:ascii="Calibri Light" w:eastAsia="Calibri Light" w:hAnsi="Calibri Light" w:cs="Calibri Light"/>
          <w:color w:val="1D1D1D"/>
          <w:spacing w:val="-8"/>
          <w:sz w:val="22"/>
          <w:szCs w:val="22"/>
        </w:rPr>
        <w:t xml:space="preserve"> </w:t>
      </w:r>
      <w:r>
        <w:rPr>
          <w:rFonts w:ascii="Calibri Light" w:eastAsia="Calibri Light" w:hAnsi="Calibri Light" w:cs="Calibri Light"/>
          <w:color w:val="1D1D1D"/>
          <w:spacing w:val="-3"/>
          <w:sz w:val="22"/>
          <w:szCs w:val="22"/>
        </w:rPr>
        <w:t>a</w:t>
      </w:r>
      <w:r>
        <w:rPr>
          <w:rFonts w:ascii="Calibri Light" w:eastAsia="Calibri Light" w:hAnsi="Calibri Light" w:cs="Calibri Light"/>
          <w:color w:val="1D1D1D"/>
          <w:sz w:val="22"/>
          <w:szCs w:val="22"/>
        </w:rPr>
        <w:t>re</w:t>
      </w:r>
      <w:r>
        <w:rPr>
          <w:rFonts w:ascii="Calibri Light" w:eastAsia="Calibri Light" w:hAnsi="Calibri Light" w:cs="Calibri Light"/>
          <w:color w:val="1D1D1D"/>
          <w:spacing w:val="-1"/>
          <w:sz w:val="22"/>
          <w:szCs w:val="22"/>
        </w:rPr>
        <w:t>a</w:t>
      </w:r>
      <w:r>
        <w:rPr>
          <w:rFonts w:ascii="Calibri Light" w:eastAsia="Calibri Light" w:hAnsi="Calibri Light" w:cs="Calibri Light"/>
          <w:color w:val="1D1D1D"/>
          <w:sz w:val="22"/>
          <w:szCs w:val="22"/>
        </w:rPr>
        <w:t>s</w:t>
      </w:r>
      <w:r>
        <w:rPr>
          <w:rFonts w:ascii="Calibri Light" w:eastAsia="Calibri Light" w:hAnsi="Calibri Light" w:cs="Calibri Light"/>
          <w:color w:val="1D1D1D"/>
          <w:spacing w:val="-8"/>
          <w:sz w:val="22"/>
          <w:szCs w:val="22"/>
        </w:rPr>
        <w:t xml:space="preserve"> </w:t>
      </w:r>
      <w:r>
        <w:rPr>
          <w:rFonts w:ascii="Calibri Light" w:eastAsia="Calibri Light" w:hAnsi="Calibri Light" w:cs="Calibri Light"/>
          <w:color w:val="1D1D1D"/>
          <w:spacing w:val="-1"/>
          <w:sz w:val="22"/>
          <w:szCs w:val="22"/>
        </w:rPr>
        <w:t>i</w:t>
      </w:r>
      <w:r>
        <w:rPr>
          <w:rFonts w:ascii="Calibri Light" w:eastAsia="Calibri Light" w:hAnsi="Calibri Light" w:cs="Calibri Light"/>
          <w:color w:val="1D1D1D"/>
          <w:sz w:val="22"/>
          <w:szCs w:val="22"/>
        </w:rPr>
        <w:t>ncluding</w:t>
      </w:r>
      <w:r>
        <w:rPr>
          <w:rFonts w:ascii="Calibri Light" w:eastAsia="Calibri Light" w:hAnsi="Calibri Light" w:cs="Calibri Light"/>
          <w:color w:val="1D1D1D"/>
          <w:spacing w:val="-10"/>
          <w:sz w:val="22"/>
          <w:szCs w:val="22"/>
        </w:rPr>
        <w:t xml:space="preserve"> </w:t>
      </w:r>
      <w:r>
        <w:rPr>
          <w:rFonts w:ascii="Calibri Light" w:eastAsia="Calibri Light" w:hAnsi="Calibri Light" w:cs="Calibri Light"/>
          <w:color w:val="1D1D1D"/>
          <w:sz w:val="22"/>
          <w:szCs w:val="22"/>
        </w:rPr>
        <w:t>t</w:t>
      </w:r>
      <w:r>
        <w:rPr>
          <w:rFonts w:ascii="Calibri Light" w:eastAsia="Calibri Light" w:hAnsi="Calibri Light" w:cs="Calibri Light"/>
          <w:color w:val="1D1D1D"/>
          <w:spacing w:val="-1"/>
          <w:sz w:val="22"/>
          <w:szCs w:val="22"/>
        </w:rPr>
        <w:t>a</w:t>
      </w:r>
      <w:r>
        <w:rPr>
          <w:rFonts w:ascii="Calibri Light" w:eastAsia="Calibri Light" w:hAnsi="Calibri Light" w:cs="Calibri Light"/>
          <w:color w:val="1D1D1D"/>
          <w:sz w:val="22"/>
          <w:szCs w:val="22"/>
        </w:rPr>
        <w:t>rg</w:t>
      </w:r>
      <w:r>
        <w:rPr>
          <w:rFonts w:ascii="Calibri Light" w:eastAsia="Calibri Light" w:hAnsi="Calibri Light" w:cs="Calibri Light"/>
          <w:color w:val="1D1D1D"/>
          <w:spacing w:val="-1"/>
          <w:sz w:val="22"/>
          <w:szCs w:val="22"/>
        </w:rPr>
        <w:t>e</w:t>
      </w:r>
      <w:r>
        <w:rPr>
          <w:rFonts w:ascii="Calibri Light" w:eastAsia="Calibri Light" w:hAnsi="Calibri Light" w:cs="Calibri Light"/>
          <w:color w:val="1D1D1D"/>
          <w:sz w:val="22"/>
          <w:szCs w:val="22"/>
        </w:rPr>
        <w:t>t</w:t>
      </w:r>
      <w:r>
        <w:rPr>
          <w:rFonts w:ascii="Calibri Light" w:eastAsia="Calibri Light" w:hAnsi="Calibri Light" w:cs="Calibri Light"/>
          <w:color w:val="1D1D1D"/>
          <w:spacing w:val="-1"/>
          <w:sz w:val="22"/>
          <w:szCs w:val="22"/>
        </w:rPr>
        <w:t>i</w:t>
      </w:r>
      <w:r>
        <w:rPr>
          <w:rFonts w:ascii="Calibri Light" w:eastAsia="Calibri Light" w:hAnsi="Calibri Light" w:cs="Calibri Light"/>
          <w:color w:val="1D1D1D"/>
          <w:sz w:val="22"/>
          <w:szCs w:val="22"/>
        </w:rPr>
        <w:t>ng,</w:t>
      </w:r>
      <w:r>
        <w:rPr>
          <w:rFonts w:ascii="Calibri Light" w:eastAsia="Calibri Light" w:hAnsi="Calibri Light" w:cs="Calibri Light"/>
          <w:color w:val="1D1D1D"/>
          <w:spacing w:val="-10"/>
          <w:sz w:val="22"/>
          <w:szCs w:val="22"/>
        </w:rPr>
        <w:t xml:space="preserve"> </w:t>
      </w:r>
      <w:r>
        <w:rPr>
          <w:rFonts w:ascii="Calibri Light" w:eastAsia="Calibri Light" w:hAnsi="Calibri Light" w:cs="Calibri Light"/>
          <w:color w:val="1D1D1D"/>
          <w:sz w:val="22"/>
          <w:szCs w:val="22"/>
        </w:rPr>
        <w:t>d</w:t>
      </w:r>
      <w:r>
        <w:rPr>
          <w:rFonts w:ascii="Calibri Light" w:eastAsia="Calibri Light" w:hAnsi="Calibri Light" w:cs="Calibri Light"/>
          <w:color w:val="1D1D1D"/>
          <w:spacing w:val="-1"/>
          <w:sz w:val="22"/>
          <w:szCs w:val="22"/>
        </w:rPr>
        <w:t>eli</w:t>
      </w:r>
      <w:r>
        <w:rPr>
          <w:rFonts w:ascii="Calibri Light" w:eastAsia="Calibri Light" w:hAnsi="Calibri Light" w:cs="Calibri Light"/>
          <w:color w:val="1D1D1D"/>
          <w:spacing w:val="1"/>
          <w:sz w:val="22"/>
          <w:szCs w:val="22"/>
        </w:rPr>
        <w:t>v</w:t>
      </w:r>
      <w:r>
        <w:rPr>
          <w:rFonts w:ascii="Calibri Light" w:eastAsia="Calibri Light" w:hAnsi="Calibri Light" w:cs="Calibri Light"/>
          <w:color w:val="1D1D1D"/>
          <w:spacing w:val="-1"/>
          <w:sz w:val="22"/>
          <w:szCs w:val="22"/>
        </w:rPr>
        <w:t>e</w:t>
      </w:r>
      <w:r>
        <w:rPr>
          <w:rFonts w:ascii="Calibri Light" w:eastAsia="Calibri Light" w:hAnsi="Calibri Light" w:cs="Calibri Light"/>
          <w:color w:val="1D1D1D"/>
          <w:sz w:val="22"/>
          <w:szCs w:val="22"/>
        </w:rPr>
        <w:t>r</w:t>
      </w:r>
      <w:r>
        <w:rPr>
          <w:rFonts w:ascii="Calibri Light" w:eastAsia="Calibri Light" w:hAnsi="Calibri Light" w:cs="Calibri Light"/>
          <w:color w:val="1D1D1D"/>
          <w:spacing w:val="1"/>
          <w:sz w:val="22"/>
          <w:szCs w:val="22"/>
        </w:rPr>
        <w:t>y</w:t>
      </w:r>
      <w:r>
        <w:rPr>
          <w:rFonts w:ascii="Calibri Light" w:eastAsia="Calibri Light" w:hAnsi="Calibri Light" w:cs="Calibri Light"/>
          <w:color w:val="1D1D1D"/>
          <w:sz w:val="22"/>
          <w:szCs w:val="22"/>
        </w:rPr>
        <w:t>,</w:t>
      </w:r>
      <w:r>
        <w:rPr>
          <w:rFonts w:ascii="Calibri Light" w:eastAsia="Calibri Light" w:hAnsi="Calibri Light" w:cs="Calibri Light"/>
          <w:color w:val="1D1D1D"/>
          <w:spacing w:val="-8"/>
          <w:sz w:val="22"/>
          <w:szCs w:val="22"/>
        </w:rPr>
        <w:t xml:space="preserve"> </w:t>
      </w:r>
      <w:r>
        <w:rPr>
          <w:rFonts w:ascii="Calibri Light" w:eastAsia="Calibri Light" w:hAnsi="Calibri Light" w:cs="Calibri Light"/>
          <w:color w:val="1D1D1D"/>
          <w:sz w:val="22"/>
          <w:szCs w:val="22"/>
        </w:rPr>
        <w:t>re</w:t>
      </w:r>
      <w:r>
        <w:rPr>
          <w:rFonts w:ascii="Calibri Light" w:eastAsia="Calibri Light" w:hAnsi="Calibri Light" w:cs="Calibri Light"/>
          <w:color w:val="1D1D1D"/>
          <w:spacing w:val="-1"/>
          <w:sz w:val="22"/>
          <w:szCs w:val="22"/>
        </w:rPr>
        <w:t>gi</w:t>
      </w:r>
      <w:r>
        <w:rPr>
          <w:rFonts w:ascii="Calibri Light" w:eastAsia="Calibri Light" w:hAnsi="Calibri Light" w:cs="Calibri Light"/>
          <w:color w:val="1D1D1D"/>
          <w:spacing w:val="1"/>
          <w:sz w:val="22"/>
          <w:szCs w:val="22"/>
        </w:rPr>
        <w:t>s</w:t>
      </w:r>
      <w:r>
        <w:rPr>
          <w:rFonts w:ascii="Calibri Light" w:eastAsia="Calibri Light" w:hAnsi="Calibri Light" w:cs="Calibri Light"/>
          <w:color w:val="1D1D1D"/>
          <w:spacing w:val="-3"/>
          <w:sz w:val="22"/>
          <w:szCs w:val="22"/>
        </w:rPr>
        <w:t>t</w:t>
      </w:r>
      <w:r>
        <w:rPr>
          <w:rFonts w:ascii="Calibri Light" w:eastAsia="Calibri Light" w:hAnsi="Calibri Light" w:cs="Calibri Light"/>
          <w:color w:val="1D1D1D"/>
          <w:spacing w:val="-2"/>
          <w:sz w:val="22"/>
          <w:szCs w:val="22"/>
        </w:rPr>
        <w:t>r</w:t>
      </w:r>
      <w:r>
        <w:rPr>
          <w:rFonts w:ascii="Calibri Light" w:eastAsia="Calibri Light" w:hAnsi="Calibri Light" w:cs="Calibri Light"/>
          <w:color w:val="1D1D1D"/>
          <w:spacing w:val="-1"/>
          <w:sz w:val="22"/>
          <w:szCs w:val="22"/>
        </w:rPr>
        <w:t>y</w:t>
      </w:r>
      <w:r>
        <w:rPr>
          <w:rFonts w:ascii="Calibri Light" w:eastAsia="Calibri Light" w:hAnsi="Calibri Light" w:cs="Calibri Light"/>
          <w:color w:val="1D1D1D"/>
          <w:sz w:val="22"/>
          <w:szCs w:val="22"/>
        </w:rPr>
        <w:t>, moni</w:t>
      </w:r>
      <w:r>
        <w:rPr>
          <w:rFonts w:ascii="Calibri Light" w:eastAsia="Calibri Light" w:hAnsi="Calibri Light" w:cs="Calibri Light"/>
          <w:color w:val="1D1D1D"/>
          <w:spacing w:val="-1"/>
          <w:sz w:val="22"/>
          <w:szCs w:val="22"/>
        </w:rPr>
        <w:t>t</w:t>
      </w:r>
      <w:r>
        <w:rPr>
          <w:rFonts w:ascii="Calibri Light" w:eastAsia="Calibri Light" w:hAnsi="Calibri Light" w:cs="Calibri Light"/>
          <w:color w:val="1D1D1D"/>
          <w:sz w:val="22"/>
          <w:szCs w:val="22"/>
        </w:rPr>
        <w:t>o</w:t>
      </w:r>
      <w:r>
        <w:rPr>
          <w:rFonts w:ascii="Calibri Light" w:eastAsia="Calibri Light" w:hAnsi="Calibri Light" w:cs="Calibri Light"/>
          <w:color w:val="1D1D1D"/>
          <w:spacing w:val="1"/>
          <w:sz w:val="22"/>
          <w:szCs w:val="22"/>
        </w:rPr>
        <w:t>r</w:t>
      </w:r>
      <w:r>
        <w:rPr>
          <w:rFonts w:ascii="Calibri Light" w:eastAsia="Calibri Light" w:hAnsi="Calibri Light" w:cs="Calibri Light"/>
          <w:color w:val="1D1D1D"/>
          <w:spacing w:val="-1"/>
          <w:sz w:val="22"/>
          <w:szCs w:val="22"/>
        </w:rPr>
        <w:t>i</w:t>
      </w:r>
      <w:r>
        <w:rPr>
          <w:rFonts w:ascii="Calibri Light" w:eastAsia="Calibri Light" w:hAnsi="Calibri Light" w:cs="Calibri Light"/>
          <w:color w:val="1D1D1D"/>
          <w:sz w:val="22"/>
          <w:szCs w:val="22"/>
        </w:rPr>
        <w:t>ng</w:t>
      </w:r>
      <w:r>
        <w:rPr>
          <w:rFonts w:ascii="Calibri Light" w:eastAsia="Calibri Light" w:hAnsi="Calibri Light" w:cs="Calibri Light"/>
          <w:color w:val="1D1D1D"/>
          <w:spacing w:val="-11"/>
          <w:sz w:val="22"/>
          <w:szCs w:val="22"/>
        </w:rPr>
        <w:t xml:space="preserve"> </w:t>
      </w:r>
      <w:r>
        <w:rPr>
          <w:rFonts w:ascii="Calibri Light" w:eastAsia="Calibri Light" w:hAnsi="Calibri Light" w:cs="Calibri Light"/>
          <w:color w:val="1D1D1D"/>
          <w:spacing w:val="-1"/>
          <w:sz w:val="22"/>
          <w:szCs w:val="22"/>
        </w:rPr>
        <w:t>a</w:t>
      </w:r>
      <w:r>
        <w:rPr>
          <w:rFonts w:ascii="Calibri Light" w:eastAsia="Calibri Light" w:hAnsi="Calibri Light" w:cs="Calibri Light"/>
          <w:color w:val="1D1D1D"/>
          <w:spacing w:val="-2"/>
          <w:sz w:val="22"/>
          <w:szCs w:val="22"/>
        </w:rPr>
        <w:t>n</w:t>
      </w:r>
      <w:r>
        <w:rPr>
          <w:rFonts w:ascii="Calibri Light" w:eastAsia="Calibri Light" w:hAnsi="Calibri Light" w:cs="Calibri Light"/>
          <w:color w:val="1D1D1D"/>
          <w:sz w:val="22"/>
          <w:szCs w:val="22"/>
        </w:rPr>
        <w:t>d</w:t>
      </w:r>
      <w:r>
        <w:rPr>
          <w:rFonts w:ascii="Calibri Light" w:eastAsia="Calibri Light" w:hAnsi="Calibri Light" w:cs="Calibri Light"/>
          <w:color w:val="1D1D1D"/>
          <w:spacing w:val="-8"/>
          <w:sz w:val="22"/>
          <w:szCs w:val="22"/>
        </w:rPr>
        <w:t xml:space="preserve"> </w:t>
      </w:r>
      <w:r>
        <w:rPr>
          <w:rFonts w:ascii="Calibri Light" w:eastAsia="Calibri Light" w:hAnsi="Calibri Light" w:cs="Calibri Light"/>
          <w:color w:val="1D1D1D"/>
          <w:spacing w:val="-1"/>
          <w:sz w:val="22"/>
          <w:szCs w:val="22"/>
        </w:rPr>
        <w:t>eval</w:t>
      </w:r>
      <w:r>
        <w:rPr>
          <w:rFonts w:ascii="Calibri Light" w:eastAsia="Calibri Light" w:hAnsi="Calibri Light" w:cs="Calibri Light"/>
          <w:color w:val="1D1D1D"/>
          <w:sz w:val="22"/>
          <w:szCs w:val="22"/>
        </w:rPr>
        <w:t>ua</w:t>
      </w:r>
      <w:r>
        <w:rPr>
          <w:rFonts w:ascii="Calibri Light" w:eastAsia="Calibri Light" w:hAnsi="Calibri Light" w:cs="Calibri Light"/>
          <w:color w:val="1D1D1D"/>
          <w:spacing w:val="-1"/>
          <w:sz w:val="22"/>
          <w:szCs w:val="22"/>
        </w:rPr>
        <w:t>ti</w:t>
      </w:r>
      <w:r>
        <w:rPr>
          <w:rFonts w:ascii="Calibri Light" w:eastAsia="Calibri Light" w:hAnsi="Calibri Light" w:cs="Calibri Light"/>
          <w:color w:val="1D1D1D"/>
          <w:sz w:val="22"/>
          <w:szCs w:val="22"/>
        </w:rPr>
        <w:t>on,</w:t>
      </w:r>
      <w:r>
        <w:rPr>
          <w:rFonts w:ascii="Calibri Light" w:eastAsia="Calibri Light" w:hAnsi="Calibri Light" w:cs="Calibri Light"/>
          <w:color w:val="1D1D1D"/>
          <w:spacing w:val="-11"/>
          <w:sz w:val="22"/>
          <w:szCs w:val="22"/>
        </w:rPr>
        <w:t xml:space="preserve"> </w:t>
      </w:r>
      <w:r>
        <w:rPr>
          <w:rFonts w:ascii="Calibri Light" w:eastAsia="Calibri Light" w:hAnsi="Calibri Light" w:cs="Calibri Light"/>
          <w:color w:val="000000"/>
          <w:sz w:val="22"/>
          <w:szCs w:val="22"/>
        </w:rPr>
        <w:t>gri</w:t>
      </w:r>
      <w:r>
        <w:rPr>
          <w:rFonts w:ascii="Calibri Light" w:eastAsia="Calibri Light" w:hAnsi="Calibri Light" w:cs="Calibri Light"/>
          <w:color w:val="000000"/>
          <w:spacing w:val="-1"/>
          <w:sz w:val="22"/>
          <w:szCs w:val="22"/>
        </w:rPr>
        <w:t>eva</w:t>
      </w:r>
      <w:r>
        <w:rPr>
          <w:rFonts w:ascii="Calibri Light" w:eastAsia="Calibri Light" w:hAnsi="Calibri Light" w:cs="Calibri Light"/>
          <w:color w:val="000000"/>
          <w:sz w:val="22"/>
          <w:szCs w:val="22"/>
        </w:rPr>
        <w:t>nce</w:t>
      </w:r>
      <w:r>
        <w:rPr>
          <w:rFonts w:ascii="Calibri Light" w:eastAsia="Calibri Light" w:hAnsi="Calibri Light" w:cs="Calibri Light"/>
          <w:color w:val="000000"/>
          <w:spacing w:val="-10"/>
          <w:sz w:val="22"/>
          <w:szCs w:val="22"/>
        </w:rPr>
        <w:t xml:space="preserve"> </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nd</w:t>
      </w:r>
      <w:r>
        <w:rPr>
          <w:rFonts w:ascii="Calibri Light" w:eastAsia="Calibri Light" w:hAnsi="Calibri Light" w:cs="Calibri Light"/>
          <w:color w:val="000000"/>
          <w:spacing w:val="-10"/>
          <w:sz w:val="22"/>
          <w:szCs w:val="22"/>
        </w:rPr>
        <w:t xml:space="preserve"> </w:t>
      </w:r>
      <w:r>
        <w:rPr>
          <w:rFonts w:ascii="Calibri Light" w:eastAsia="Calibri Light" w:hAnsi="Calibri Light" w:cs="Calibri Light"/>
          <w:color w:val="000000"/>
          <w:sz w:val="22"/>
          <w:szCs w:val="22"/>
        </w:rPr>
        <w:t>redr</w:t>
      </w:r>
      <w:r>
        <w:rPr>
          <w:rFonts w:ascii="Calibri Light" w:eastAsia="Calibri Light" w:hAnsi="Calibri Light" w:cs="Calibri Light"/>
          <w:color w:val="000000"/>
          <w:spacing w:val="-3"/>
          <w:sz w:val="22"/>
          <w:szCs w:val="22"/>
        </w:rPr>
        <w:t>e</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s</w:t>
      </w:r>
      <w:r>
        <w:rPr>
          <w:rFonts w:ascii="Calibri Light" w:eastAsia="Calibri Light" w:hAnsi="Calibri Light" w:cs="Calibri Light"/>
          <w:color w:val="000000"/>
          <w:spacing w:val="-10"/>
          <w:sz w:val="22"/>
          <w:szCs w:val="22"/>
        </w:rPr>
        <w:t xml:space="preserve"> </w:t>
      </w:r>
      <w:r>
        <w:rPr>
          <w:rFonts w:ascii="Calibri Light" w:eastAsia="Calibri Light" w:hAnsi="Calibri Light" w:cs="Calibri Light"/>
          <w:color w:val="000000"/>
          <w:sz w:val="22"/>
          <w:szCs w:val="22"/>
        </w:rPr>
        <w:t>me</w:t>
      </w:r>
      <w:r>
        <w:rPr>
          <w:rFonts w:ascii="Calibri Light" w:eastAsia="Calibri Light" w:hAnsi="Calibri Light" w:cs="Calibri Light"/>
          <w:color w:val="000000"/>
          <w:spacing w:val="-3"/>
          <w:sz w:val="22"/>
          <w:szCs w:val="22"/>
        </w:rPr>
        <w:t>c</w:t>
      </w:r>
      <w:r>
        <w:rPr>
          <w:rFonts w:ascii="Calibri Light" w:eastAsia="Calibri Light" w:hAnsi="Calibri Light" w:cs="Calibri Light"/>
          <w:color w:val="000000"/>
          <w:spacing w:val="-2"/>
          <w:sz w:val="22"/>
          <w:szCs w:val="22"/>
        </w:rPr>
        <w:t>h</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nis</w:t>
      </w:r>
      <w:r>
        <w:rPr>
          <w:rFonts w:ascii="Calibri Light" w:eastAsia="Calibri Light" w:hAnsi="Calibri Light" w:cs="Calibri Light"/>
          <w:color w:val="000000"/>
          <w:spacing w:val="-1"/>
          <w:sz w:val="22"/>
          <w:szCs w:val="22"/>
        </w:rPr>
        <w:t>m</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w:t>
      </w:r>
      <w:r>
        <w:rPr>
          <w:rFonts w:ascii="Calibri Light" w:eastAsia="Calibri Light" w:hAnsi="Calibri Light" w:cs="Calibri Light"/>
          <w:color w:val="000000"/>
          <w:spacing w:val="-9"/>
          <w:sz w:val="22"/>
          <w:szCs w:val="22"/>
        </w:rPr>
        <w:t xml:space="preserve"> </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nd</w:t>
      </w:r>
      <w:r>
        <w:rPr>
          <w:rFonts w:ascii="Calibri Light" w:eastAsia="Calibri Light" w:hAnsi="Calibri Light" w:cs="Calibri Light"/>
          <w:color w:val="000000"/>
          <w:spacing w:val="-13"/>
          <w:sz w:val="22"/>
          <w:szCs w:val="22"/>
        </w:rPr>
        <w:t xml:space="preserve"> </w:t>
      </w:r>
      <w:r>
        <w:rPr>
          <w:rFonts w:ascii="Calibri Light" w:eastAsia="Calibri Light" w:hAnsi="Calibri Light" w:cs="Calibri Light"/>
          <w:color w:val="000000"/>
          <w:sz w:val="22"/>
          <w:szCs w:val="22"/>
        </w:rPr>
        <w:t>pay</w:t>
      </w:r>
      <w:r>
        <w:rPr>
          <w:rFonts w:ascii="Calibri Light" w:eastAsia="Calibri Light" w:hAnsi="Calibri Light" w:cs="Calibri Light"/>
          <w:color w:val="000000"/>
          <w:spacing w:val="1"/>
          <w:sz w:val="22"/>
          <w:szCs w:val="22"/>
        </w:rPr>
        <w:t>m</w:t>
      </w:r>
      <w:r>
        <w:rPr>
          <w:rFonts w:ascii="Calibri Light" w:eastAsia="Calibri Light" w:hAnsi="Calibri Light" w:cs="Calibri Light"/>
          <w:color w:val="000000"/>
          <w:spacing w:val="-4"/>
          <w:sz w:val="22"/>
          <w:szCs w:val="22"/>
        </w:rPr>
        <w:t>e</w:t>
      </w:r>
      <w:r>
        <w:rPr>
          <w:rFonts w:ascii="Calibri Light" w:eastAsia="Calibri Light" w:hAnsi="Calibri Light" w:cs="Calibri Light"/>
          <w:color w:val="000000"/>
          <w:sz w:val="22"/>
          <w:szCs w:val="22"/>
        </w:rPr>
        <w:t>nt</w:t>
      </w:r>
      <w:r>
        <w:rPr>
          <w:rFonts w:ascii="Calibri Light" w:eastAsia="Calibri Light" w:hAnsi="Calibri Light" w:cs="Calibri Light"/>
          <w:color w:val="000000"/>
          <w:spacing w:val="-11"/>
          <w:sz w:val="22"/>
          <w:szCs w:val="22"/>
        </w:rPr>
        <w:t xml:space="preserve">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pacing w:val="-1"/>
          <w:sz w:val="22"/>
          <w:szCs w:val="22"/>
        </w:rPr>
        <w:t>y</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2"/>
          <w:sz w:val="22"/>
          <w:szCs w:val="22"/>
        </w:rPr>
        <w:t>e</w:t>
      </w:r>
      <w:r>
        <w:rPr>
          <w:rFonts w:ascii="Calibri Light" w:eastAsia="Calibri Light" w:hAnsi="Calibri Light" w:cs="Calibri Light"/>
          <w:color w:val="000000"/>
          <w:sz w:val="22"/>
          <w:szCs w:val="22"/>
        </w:rPr>
        <w:t>m</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w:t>
      </w:r>
      <w:r>
        <w:rPr>
          <w:rFonts w:ascii="Calibri Light" w:eastAsia="Calibri Light" w:hAnsi="Calibri Light" w:cs="Calibri Light"/>
          <w:color w:val="000000"/>
          <w:spacing w:val="-10"/>
          <w:sz w:val="22"/>
          <w:szCs w:val="22"/>
        </w:rPr>
        <w:t xml:space="preserve"> </w:t>
      </w:r>
      <w:r>
        <w:rPr>
          <w:rFonts w:ascii="Calibri Light" w:eastAsia="Calibri Light" w:hAnsi="Calibri Light" w:cs="Calibri Light"/>
          <w:color w:val="000000"/>
          <w:spacing w:val="1"/>
          <w:sz w:val="22"/>
          <w:szCs w:val="22"/>
        </w:rPr>
        <w:t>P</w:t>
      </w:r>
      <w:r>
        <w:rPr>
          <w:rFonts w:ascii="Calibri Light" w:eastAsia="Calibri Light" w:hAnsi="Calibri Light" w:cs="Calibri Light"/>
          <w:color w:val="000000"/>
          <w:sz w:val="22"/>
          <w:szCs w:val="22"/>
        </w:rPr>
        <w:t>r</w:t>
      </w:r>
      <w:r>
        <w:rPr>
          <w:rFonts w:ascii="Calibri Light" w:eastAsia="Calibri Light" w:hAnsi="Calibri Light" w:cs="Calibri Light"/>
          <w:color w:val="000000"/>
          <w:spacing w:val="1"/>
          <w:sz w:val="22"/>
          <w:szCs w:val="22"/>
        </w:rPr>
        <w:t>o</w:t>
      </w:r>
      <w:r>
        <w:rPr>
          <w:rFonts w:ascii="Calibri Light" w:eastAsia="Calibri Light" w:hAnsi="Calibri Light" w:cs="Calibri Light"/>
          <w:color w:val="000000"/>
          <w:spacing w:val="-1"/>
          <w:sz w:val="22"/>
          <w:szCs w:val="22"/>
        </w:rPr>
        <w:t>vi</w:t>
      </w:r>
      <w:r>
        <w:rPr>
          <w:rFonts w:ascii="Calibri Light" w:eastAsia="Calibri Light" w:hAnsi="Calibri Light" w:cs="Calibri Light"/>
          <w:color w:val="000000"/>
          <w:sz w:val="22"/>
          <w:szCs w:val="22"/>
        </w:rPr>
        <w:t>d</w:t>
      </w:r>
      <w:r>
        <w:rPr>
          <w:rFonts w:ascii="Calibri Light" w:eastAsia="Calibri Light" w:hAnsi="Calibri Light" w:cs="Calibri Light"/>
          <w:color w:val="000000"/>
          <w:spacing w:val="-3"/>
          <w:sz w:val="22"/>
          <w:szCs w:val="22"/>
        </w:rPr>
        <w:t>e</w:t>
      </w:r>
      <w:r>
        <w:rPr>
          <w:rFonts w:ascii="Calibri Light" w:eastAsia="Calibri Light" w:hAnsi="Calibri Light" w:cs="Calibri Light"/>
          <w:color w:val="000000"/>
          <w:sz w:val="22"/>
          <w:szCs w:val="22"/>
        </w:rPr>
        <w:t>r contra</w:t>
      </w:r>
      <w:r>
        <w:rPr>
          <w:rFonts w:ascii="Calibri Light" w:eastAsia="Calibri Light" w:hAnsi="Calibri Light" w:cs="Calibri Light"/>
          <w:color w:val="000000"/>
          <w:spacing w:val="-1"/>
          <w:sz w:val="22"/>
          <w:szCs w:val="22"/>
        </w:rPr>
        <w:t>c</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ng</w:t>
      </w:r>
      <w:r>
        <w:rPr>
          <w:rFonts w:ascii="Calibri Light" w:eastAsia="Calibri Light" w:hAnsi="Calibri Light" w:cs="Calibri Light"/>
          <w:color w:val="000000"/>
          <w:spacing w:val="2"/>
          <w:sz w:val="22"/>
          <w:szCs w:val="22"/>
        </w:rPr>
        <w:t xml:space="preserve"> </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nd pa</w:t>
      </w:r>
      <w:r>
        <w:rPr>
          <w:rFonts w:ascii="Calibri Light" w:eastAsia="Calibri Light" w:hAnsi="Calibri Light" w:cs="Calibri Light"/>
          <w:color w:val="000000"/>
          <w:spacing w:val="-2"/>
          <w:sz w:val="22"/>
          <w:szCs w:val="22"/>
        </w:rPr>
        <w:t>y</w:t>
      </w:r>
      <w:r>
        <w:rPr>
          <w:rFonts w:ascii="Calibri Light" w:eastAsia="Calibri Light" w:hAnsi="Calibri Light" w:cs="Calibri Light"/>
          <w:color w:val="000000"/>
          <w:sz w:val="22"/>
          <w:szCs w:val="22"/>
        </w:rPr>
        <w:t>ment</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pacing w:val="-3"/>
          <w:sz w:val="22"/>
          <w:szCs w:val="22"/>
        </w:rPr>
        <w:t>a</w:t>
      </w:r>
      <w:r>
        <w:rPr>
          <w:rFonts w:ascii="Calibri Light" w:eastAsia="Calibri Light" w:hAnsi="Calibri Light" w:cs="Calibri Light"/>
          <w:color w:val="000000"/>
          <w:sz w:val="22"/>
          <w:szCs w:val="22"/>
        </w:rPr>
        <w:t>r</w:t>
      </w:r>
      <w:r>
        <w:rPr>
          <w:rFonts w:ascii="Calibri Light" w:eastAsia="Calibri Light" w:hAnsi="Calibri Light" w:cs="Calibri Light"/>
          <w:color w:val="000000"/>
          <w:spacing w:val="1"/>
          <w:sz w:val="22"/>
          <w:szCs w:val="22"/>
        </w:rPr>
        <w:t>r</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ng</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men</w:t>
      </w:r>
      <w:r>
        <w:rPr>
          <w:rFonts w:ascii="Calibri Light" w:eastAsia="Calibri Light" w:hAnsi="Calibri Light" w:cs="Calibri Light"/>
          <w:color w:val="000000"/>
          <w:spacing w:val="-3"/>
          <w:sz w:val="22"/>
          <w:szCs w:val="22"/>
        </w:rPr>
        <w:t>t</w:t>
      </w:r>
      <w:r>
        <w:rPr>
          <w:rFonts w:ascii="Calibri Light" w:eastAsia="Calibri Light" w:hAnsi="Calibri Light" w:cs="Calibri Light"/>
          <w:color w:val="000000"/>
          <w:sz w:val="22"/>
          <w:szCs w:val="22"/>
        </w:rPr>
        <w:t>s</w:t>
      </w:r>
      <w:r>
        <w:rPr>
          <w:rFonts w:ascii="Calibri Light" w:eastAsia="Calibri Light" w:hAnsi="Calibri Light" w:cs="Calibri Light"/>
          <w:color w:val="000000"/>
          <w:spacing w:val="2"/>
          <w:sz w:val="22"/>
          <w:szCs w:val="22"/>
        </w:rPr>
        <w:t xml:space="preserve"> </w:t>
      </w:r>
      <w:r>
        <w:rPr>
          <w:rFonts w:ascii="Calibri Light" w:eastAsia="Calibri Light" w:hAnsi="Calibri Light" w:cs="Calibri Light"/>
          <w:color w:val="000000"/>
          <w:spacing w:val="-1"/>
          <w:sz w:val="22"/>
          <w:szCs w:val="22"/>
        </w:rPr>
        <w:t>wil</w:t>
      </w:r>
      <w:r>
        <w:rPr>
          <w:rFonts w:ascii="Calibri Light" w:eastAsia="Calibri Light" w:hAnsi="Calibri Light" w:cs="Calibri Light"/>
          <w:color w:val="000000"/>
          <w:sz w:val="22"/>
          <w:szCs w:val="22"/>
        </w:rPr>
        <w:t>l</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z w:val="22"/>
          <w:szCs w:val="22"/>
        </w:rPr>
        <w:t>be</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pacing w:val="-1"/>
          <w:sz w:val="22"/>
          <w:szCs w:val="22"/>
        </w:rPr>
        <w:t>vi</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l</w:t>
      </w:r>
      <w:r>
        <w:rPr>
          <w:rFonts w:ascii="Calibri Light" w:eastAsia="Calibri Light" w:hAnsi="Calibri Light" w:cs="Calibri Light"/>
          <w:color w:val="000000"/>
          <w:spacing w:val="1"/>
          <w:sz w:val="22"/>
          <w:szCs w:val="22"/>
        </w:rPr>
        <w:t xml:space="preserve"> e</w:t>
      </w:r>
      <w:r>
        <w:rPr>
          <w:rFonts w:ascii="Calibri Light" w:eastAsia="Calibri Light" w:hAnsi="Calibri Light" w:cs="Calibri Light"/>
          <w:color w:val="000000"/>
          <w:sz w:val="22"/>
          <w:szCs w:val="22"/>
        </w:rPr>
        <w:t>ntry</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z w:val="22"/>
          <w:szCs w:val="22"/>
        </w:rPr>
        <w:t>poin</w:t>
      </w:r>
      <w:r>
        <w:rPr>
          <w:rFonts w:ascii="Calibri Light" w:eastAsia="Calibri Light" w:hAnsi="Calibri Light" w:cs="Calibri Light"/>
          <w:color w:val="000000"/>
          <w:spacing w:val="4"/>
          <w:sz w:val="22"/>
          <w:szCs w:val="22"/>
        </w:rPr>
        <w:t>t</w:t>
      </w:r>
      <w:r>
        <w:rPr>
          <w:rFonts w:ascii="Calibri Light" w:eastAsia="Calibri Light" w:hAnsi="Calibri Light" w:cs="Calibri Light"/>
          <w:color w:val="000000"/>
          <w:sz w:val="22"/>
          <w:szCs w:val="22"/>
        </w:rPr>
        <w:t xml:space="preserve">s </w:t>
      </w:r>
      <w:r>
        <w:rPr>
          <w:rFonts w:ascii="Calibri Light" w:eastAsia="Calibri Light" w:hAnsi="Calibri Light" w:cs="Calibri Light"/>
          <w:color w:val="000000"/>
          <w:spacing w:val="1"/>
          <w:sz w:val="22"/>
          <w:szCs w:val="22"/>
        </w:rPr>
        <w:t>f</w:t>
      </w:r>
      <w:r>
        <w:rPr>
          <w:rFonts w:ascii="Calibri Light" w:eastAsia="Calibri Light" w:hAnsi="Calibri Light" w:cs="Calibri Light"/>
          <w:color w:val="000000"/>
          <w:spacing w:val="-2"/>
          <w:sz w:val="22"/>
          <w:szCs w:val="22"/>
        </w:rPr>
        <w:t>o</w:t>
      </w:r>
      <w:r>
        <w:rPr>
          <w:rFonts w:ascii="Calibri Light" w:eastAsia="Calibri Light" w:hAnsi="Calibri Light" w:cs="Calibri Light"/>
          <w:color w:val="000000"/>
          <w:sz w:val="22"/>
          <w:szCs w:val="22"/>
        </w:rPr>
        <w:t>r</w:t>
      </w:r>
      <w:r>
        <w:rPr>
          <w:rFonts w:ascii="Calibri Light" w:eastAsia="Calibri Light" w:hAnsi="Calibri Light" w:cs="Calibri Light"/>
          <w:color w:val="000000"/>
          <w:spacing w:val="2"/>
          <w:sz w:val="22"/>
          <w:szCs w:val="22"/>
        </w:rPr>
        <w:t xml:space="preserve"> </w:t>
      </w:r>
      <w:r>
        <w:rPr>
          <w:rFonts w:ascii="Calibri Light" w:eastAsia="Calibri Light" w:hAnsi="Calibri Light" w:cs="Calibri Light"/>
          <w:color w:val="000000"/>
          <w:sz w:val="22"/>
          <w:szCs w:val="22"/>
        </w:rPr>
        <w:t>the</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z w:val="22"/>
          <w:szCs w:val="22"/>
        </w:rPr>
        <w:t>oper</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pacing w:val="-2"/>
          <w:sz w:val="22"/>
          <w:szCs w:val="22"/>
        </w:rPr>
        <w:t>o</w:t>
      </w:r>
      <w:r>
        <w:rPr>
          <w:rFonts w:ascii="Calibri Light" w:eastAsia="Calibri Light" w:hAnsi="Calibri Light" w:cs="Calibri Light"/>
          <w:color w:val="000000"/>
          <w:sz w:val="22"/>
          <w:szCs w:val="22"/>
        </w:rPr>
        <w:t>na</w:t>
      </w:r>
      <w:r>
        <w:rPr>
          <w:rFonts w:ascii="Calibri Light" w:eastAsia="Calibri Light" w:hAnsi="Calibri Light" w:cs="Calibri Light"/>
          <w:color w:val="000000"/>
          <w:spacing w:val="-1"/>
          <w:sz w:val="22"/>
          <w:szCs w:val="22"/>
        </w:rPr>
        <w:t>l</w:t>
      </w:r>
      <w:r>
        <w:rPr>
          <w:rFonts w:ascii="Calibri Light" w:eastAsia="Calibri Light" w:hAnsi="Calibri Light" w:cs="Calibri Light"/>
          <w:color w:val="000000"/>
          <w:sz w:val="22"/>
          <w:szCs w:val="22"/>
        </w:rPr>
        <w:t>i</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on</w:t>
      </w:r>
      <w:r>
        <w:rPr>
          <w:rFonts w:ascii="Calibri Light" w:eastAsia="Calibri Light" w:hAnsi="Calibri Light" w:cs="Calibri Light"/>
          <w:color w:val="000000"/>
          <w:spacing w:val="2"/>
          <w:sz w:val="22"/>
          <w:szCs w:val="22"/>
        </w:rPr>
        <w:t xml:space="preserve"> </w:t>
      </w:r>
      <w:r>
        <w:rPr>
          <w:rFonts w:ascii="Calibri Light" w:eastAsia="Calibri Light" w:hAnsi="Calibri Light" w:cs="Calibri Light"/>
          <w:color w:val="000000"/>
          <w:sz w:val="22"/>
          <w:szCs w:val="22"/>
        </w:rPr>
        <w:t xml:space="preserve">of </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w:t>
      </w:r>
      <w:r>
        <w:rPr>
          <w:rFonts w:ascii="Calibri Light" w:eastAsia="Calibri Light" w:hAnsi="Calibri Light" w:cs="Calibri Light"/>
          <w:color w:val="000000"/>
          <w:spacing w:val="47"/>
          <w:sz w:val="22"/>
          <w:szCs w:val="22"/>
        </w:rPr>
        <w:t xml:space="preserve"> </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nt</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gra</w:t>
      </w:r>
      <w:r>
        <w:rPr>
          <w:rFonts w:ascii="Calibri Light" w:eastAsia="Calibri Light" w:hAnsi="Calibri Light" w:cs="Calibri Light"/>
          <w:color w:val="000000"/>
          <w:spacing w:val="-1"/>
          <w:sz w:val="22"/>
          <w:szCs w:val="22"/>
        </w:rPr>
        <w:t>te</w:t>
      </w:r>
      <w:r>
        <w:rPr>
          <w:rFonts w:ascii="Calibri Light" w:eastAsia="Calibri Light" w:hAnsi="Calibri Light" w:cs="Calibri Light"/>
          <w:color w:val="000000"/>
          <w:sz w:val="22"/>
          <w:szCs w:val="22"/>
        </w:rPr>
        <w:t>d</w:t>
      </w:r>
      <w:r>
        <w:rPr>
          <w:rFonts w:ascii="Calibri Light" w:eastAsia="Calibri Light" w:hAnsi="Calibri Light" w:cs="Calibri Light"/>
          <w:color w:val="000000"/>
          <w:spacing w:val="45"/>
          <w:sz w:val="22"/>
          <w:szCs w:val="22"/>
        </w:rPr>
        <w:t xml:space="preserve">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oc</w:t>
      </w:r>
      <w:r>
        <w:rPr>
          <w:rFonts w:ascii="Calibri Light" w:eastAsia="Calibri Light" w:hAnsi="Calibri Light" w:cs="Calibri Light"/>
          <w:color w:val="000000"/>
          <w:spacing w:val="-1"/>
          <w:sz w:val="22"/>
          <w:szCs w:val="22"/>
        </w:rPr>
        <w:t>ia</w:t>
      </w:r>
      <w:r>
        <w:rPr>
          <w:rFonts w:ascii="Calibri Light" w:eastAsia="Calibri Light" w:hAnsi="Calibri Light" w:cs="Calibri Light"/>
          <w:color w:val="000000"/>
          <w:sz w:val="22"/>
          <w:szCs w:val="22"/>
        </w:rPr>
        <w:t>l</w:t>
      </w:r>
      <w:r>
        <w:rPr>
          <w:rFonts w:ascii="Calibri Light" w:eastAsia="Calibri Light" w:hAnsi="Calibri Light" w:cs="Calibri Light"/>
          <w:color w:val="000000"/>
          <w:spacing w:val="46"/>
          <w:sz w:val="22"/>
          <w:szCs w:val="22"/>
        </w:rPr>
        <w:t xml:space="preserve"> </w:t>
      </w:r>
      <w:r>
        <w:rPr>
          <w:rFonts w:ascii="Calibri Light" w:eastAsia="Calibri Light" w:hAnsi="Calibri Light" w:cs="Calibri Light"/>
          <w:color w:val="000000"/>
          <w:sz w:val="22"/>
          <w:szCs w:val="22"/>
        </w:rPr>
        <w:t>p</w:t>
      </w:r>
      <w:r>
        <w:rPr>
          <w:rFonts w:ascii="Calibri Light" w:eastAsia="Calibri Light" w:hAnsi="Calibri Light" w:cs="Calibri Light"/>
          <w:color w:val="000000"/>
          <w:spacing w:val="1"/>
          <w:sz w:val="22"/>
          <w:szCs w:val="22"/>
        </w:rPr>
        <w:t>r</w:t>
      </w:r>
      <w:r>
        <w:rPr>
          <w:rFonts w:ascii="Calibri Light" w:eastAsia="Calibri Light" w:hAnsi="Calibri Light" w:cs="Calibri Light"/>
          <w:color w:val="000000"/>
          <w:sz w:val="22"/>
          <w:szCs w:val="22"/>
        </w:rPr>
        <w:t>ot</w:t>
      </w:r>
      <w:r>
        <w:rPr>
          <w:rFonts w:ascii="Calibri Light" w:eastAsia="Calibri Light" w:hAnsi="Calibri Light" w:cs="Calibri Light"/>
          <w:color w:val="000000"/>
          <w:spacing w:val="-4"/>
          <w:sz w:val="22"/>
          <w:szCs w:val="22"/>
        </w:rPr>
        <w:t>e</w:t>
      </w:r>
      <w:r>
        <w:rPr>
          <w:rFonts w:ascii="Calibri Light" w:eastAsia="Calibri Light" w:hAnsi="Calibri Light" w:cs="Calibri Light"/>
          <w:color w:val="000000"/>
          <w:sz w:val="22"/>
          <w:szCs w:val="22"/>
        </w:rPr>
        <w:t>c</w:t>
      </w:r>
      <w:r>
        <w:rPr>
          <w:rFonts w:ascii="Calibri Light" w:eastAsia="Calibri Light" w:hAnsi="Calibri Light" w:cs="Calibri Light"/>
          <w:color w:val="000000"/>
          <w:spacing w:val="-1"/>
          <w:sz w:val="22"/>
          <w:szCs w:val="22"/>
        </w:rPr>
        <w:t>ti</w:t>
      </w:r>
      <w:r>
        <w:rPr>
          <w:rFonts w:ascii="Calibri Light" w:eastAsia="Calibri Light" w:hAnsi="Calibri Light" w:cs="Calibri Light"/>
          <w:color w:val="000000"/>
          <w:sz w:val="22"/>
          <w:szCs w:val="22"/>
        </w:rPr>
        <w:t>on</w:t>
      </w:r>
      <w:r>
        <w:rPr>
          <w:rFonts w:ascii="Calibri Light" w:eastAsia="Calibri Light" w:hAnsi="Calibri Light" w:cs="Calibri Light"/>
          <w:color w:val="000000"/>
          <w:spacing w:val="47"/>
          <w:sz w:val="22"/>
          <w:szCs w:val="22"/>
        </w:rPr>
        <w:t xml:space="preserve">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pacing w:val="1"/>
          <w:sz w:val="22"/>
          <w:szCs w:val="22"/>
        </w:rPr>
        <w:t>ys</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2"/>
          <w:sz w:val="22"/>
          <w:szCs w:val="22"/>
        </w:rPr>
        <w:t>em</w:t>
      </w:r>
      <w:r>
        <w:rPr>
          <w:rFonts w:ascii="Calibri Light" w:eastAsia="Calibri Light" w:hAnsi="Calibri Light" w:cs="Calibri Light"/>
          <w:color w:val="000000"/>
          <w:sz w:val="22"/>
          <w:szCs w:val="22"/>
        </w:rPr>
        <w:t xml:space="preserve">.  </w:t>
      </w:r>
      <w:r>
        <w:rPr>
          <w:rFonts w:ascii="Calibri Light" w:eastAsia="Calibri Light" w:hAnsi="Calibri Light" w:cs="Calibri Light"/>
          <w:color w:val="000000"/>
          <w:spacing w:val="-3"/>
          <w:sz w:val="22"/>
          <w:szCs w:val="22"/>
        </w:rPr>
        <w:t>B</w:t>
      </w:r>
      <w:r>
        <w:rPr>
          <w:rFonts w:ascii="Calibri Light" w:eastAsia="Calibri Light" w:hAnsi="Calibri Light" w:cs="Calibri Light"/>
          <w:color w:val="000000"/>
          <w:sz w:val="22"/>
          <w:szCs w:val="22"/>
        </w:rPr>
        <w:t>y</w:t>
      </w:r>
      <w:r>
        <w:rPr>
          <w:rFonts w:ascii="Calibri Light" w:eastAsia="Calibri Light" w:hAnsi="Calibri Light" w:cs="Calibri Light"/>
          <w:color w:val="000000"/>
          <w:spacing w:val="48"/>
          <w:sz w:val="22"/>
          <w:szCs w:val="22"/>
        </w:rPr>
        <w:t xml:space="preserve"> </w:t>
      </w:r>
      <w:r>
        <w:rPr>
          <w:rFonts w:ascii="Calibri Light" w:eastAsia="Calibri Light" w:hAnsi="Calibri Light" w:cs="Calibri Light"/>
          <w:color w:val="000000"/>
          <w:spacing w:val="-3"/>
          <w:sz w:val="22"/>
          <w:szCs w:val="22"/>
        </w:rPr>
        <w:t>a</w:t>
      </w:r>
      <w:r>
        <w:rPr>
          <w:rFonts w:ascii="Calibri Light" w:eastAsia="Calibri Light" w:hAnsi="Calibri Light" w:cs="Calibri Light"/>
          <w:color w:val="000000"/>
          <w:sz w:val="22"/>
          <w:szCs w:val="22"/>
        </w:rPr>
        <w:t>d</w:t>
      </w:r>
      <w:r>
        <w:rPr>
          <w:rFonts w:ascii="Calibri Light" w:eastAsia="Calibri Light" w:hAnsi="Calibri Light" w:cs="Calibri Light"/>
          <w:color w:val="000000"/>
          <w:spacing w:val="1"/>
          <w:sz w:val="22"/>
          <w:szCs w:val="22"/>
        </w:rPr>
        <w:t>d</w:t>
      </w:r>
      <w:r>
        <w:rPr>
          <w:rFonts w:ascii="Calibri Light" w:eastAsia="Calibri Light" w:hAnsi="Calibri Light" w:cs="Calibri Light"/>
          <w:color w:val="000000"/>
          <w:sz w:val="22"/>
          <w:szCs w:val="22"/>
        </w:rPr>
        <w:t>r</w:t>
      </w:r>
      <w:r>
        <w:rPr>
          <w:rFonts w:ascii="Calibri Light" w:eastAsia="Calibri Light" w:hAnsi="Calibri Light" w:cs="Calibri Light"/>
          <w:color w:val="000000"/>
          <w:spacing w:val="-3"/>
          <w:sz w:val="22"/>
          <w:szCs w:val="22"/>
        </w:rPr>
        <w:t>e</w:t>
      </w:r>
      <w:r>
        <w:rPr>
          <w:rFonts w:ascii="Calibri Light" w:eastAsia="Calibri Light" w:hAnsi="Calibri Light" w:cs="Calibri Light"/>
          <w:color w:val="000000"/>
          <w:spacing w:val="1"/>
          <w:sz w:val="22"/>
          <w:szCs w:val="22"/>
        </w:rPr>
        <w:t>ss</w:t>
      </w:r>
      <w:r>
        <w:rPr>
          <w:rFonts w:ascii="Calibri Light" w:eastAsia="Calibri Light" w:hAnsi="Calibri Light" w:cs="Calibri Light"/>
          <w:color w:val="000000"/>
          <w:spacing w:val="-3"/>
          <w:sz w:val="22"/>
          <w:szCs w:val="22"/>
        </w:rPr>
        <w:t>i</w:t>
      </w:r>
      <w:r>
        <w:rPr>
          <w:rFonts w:ascii="Calibri Light" w:eastAsia="Calibri Light" w:hAnsi="Calibri Light" w:cs="Calibri Light"/>
          <w:color w:val="000000"/>
          <w:sz w:val="22"/>
          <w:szCs w:val="22"/>
        </w:rPr>
        <w:t>ng</w:t>
      </w:r>
      <w:r>
        <w:rPr>
          <w:rFonts w:ascii="Calibri Light" w:eastAsia="Calibri Light" w:hAnsi="Calibri Light" w:cs="Calibri Light"/>
          <w:color w:val="000000"/>
          <w:spacing w:val="47"/>
          <w:sz w:val="22"/>
          <w:szCs w:val="22"/>
        </w:rPr>
        <w:t xml:space="preserve"> </w:t>
      </w:r>
      <w:r>
        <w:rPr>
          <w:rFonts w:ascii="Calibri Light" w:eastAsia="Calibri Light" w:hAnsi="Calibri Light" w:cs="Calibri Light"/>
          <w:color w:val="000000"/>
          <w:spacing w:val="-1"/>
          <w:sz w:val="22"/>
          <w:szCs w:val="22"/>
        </w:rPr>
        <w:t>f</w:t>
      </w:r>
      <w:r>
        <w:rPr>
          <w:rFonts w:ascii="Calibri Light" w:eastAsia="Calibri Light" w:hAnsi="Calibri Light" w:cs="Calibri Light"/>
          <w:color w:val="000000"/>
          <w:sz w:val="22"/>
          <w:szCs w:val="22"/>
        </w:rPr>
        <w:t>ragm</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pacing w:val="2"/>
          <w:sz w:val="22"/>
          <w:szCs w:val="22"/>
        </w:rPr>
        <w:t>n</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on</w:t>
      </w:r>
      <w:r>
        <w:rPr>
          <w:rFonts w:ascii="Calibri Light" w:eastAsia="Calibri Light" w:hAnsi="Calibri Light" w:cs="Calibri Light"/>
          <w:color w:val="000000"/>
          <w:spacing w:val="45"/>
          <w:sz w:val="22"/>
          <w:szCs w:val="22"/>
        </w:rPr>
        <w:t xml:space="preserve"> </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nd</w:t>
      </w:r>
      <w:r>
        <w:rPr>
          <w:rFonts w:ascii="Calibri Light" w:eastAsia="Calibri Light" w:hAnsi="Calibri Light" w:cs="Calibri Light"/>
          <w:color w:val="000000"/>
          <w:spacing w:val="45"/>
          <w:sz w:val="22"/>
          <w:szCs w:val="22"/>
        </w:rPr>
        <w:t xml:space="preserve"> </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n</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u</w:t>
      </w:r>
      <w:r>
        <w:rPr>
          <w:rFonts w:ascii="Calibri Light" w:eastAsia="Calibri Light" w:hAnsi="Calibri Light" w:cs="Calibri Light"/>
          <w:color w:val="000000"/>
          <w:spacing w:val="1"/>
          <w:sz w:val="22"/>
          <w:szCs w:val="22"/>
        </w:rPr>
        <w:t>r</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ng</w:t>
      </w:r>
      <w:r>
        <w:rPr>
          <w:rFonts w:ascii="Calibri Light" w:eastAsia="Calibri Light" w:hAnsi="Calibri Light" w:cs="Calibri Light"/>
          <w:color w:val="000000"/>
          <w:spacing w:val="45"/>
          <w:sz w:val="22"/>
          <w:szCs w:val="22"/>
        </w:rPr>
        <w:t xml:space="preserve"> </w:t>
      </w:r>
      <w:r>
        <w:rPr>
          <w:rFonts w:ascii="Calibri Light" w:eastAsia="Calibri Light" w:hAnsi="Calibri Light" w:cs="Calibri Light"/>
          <w:color w:val="000000"/>
          <w:sz w:val="22"/>
          <w:szCs w:val="22"/>
        </w:rPr>
        <w:t>b</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1"/>
          <w:sz w:val="22"/>
          <w:szCs w:val="22"/>
        </w:rPr>
        <w:t>te</w:t>
      </w:r>
      <w:r>
        <w:rPr>
          <w:rFonts w:ascii="Calibri Light" w:eastAsia="Calibri Light" w:hAnsi="Calibri Light" w:cs="Calibri Light"/>
          <w:color w:val="000000"/>
          <w:sz w:val="22"/>
          <w:szCs w:val="22"/>
        </w:rPr>
        <w:t>r coordin</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on</w:t>
      </w:r>
      <w:r>
        <w:rPr>
          <w:rFonts w:ascii="Calibri Light" w:eastAsia="Calibri Light" w:hAnsi="Calibri Light" w:cs="Calibri Light"/>
          <w:color w:val="000000"/>
          <w:spacing w:val="-1"/>
          <w:sz w:val="22"/>
          <w:szCs w:val="22"/>
        </w:rPr>
        <w:t xml:space="preserve"> a</w:t>
      </w:r>
      <w:r>
        <w:rPr>
          <w:rFonts w:ascii="Calibri Light" w:eastAsia="Calibri Light" w:hAnsi="Calibri Light" w:cs="Calibri Light"/>
          <w:color w:val="000000"/>
          <w:spacing w:val="-3"/>
          <w:sz w:val="22"/>
          <w:szCs w:val="22"/>
        </w:rPr>
        <w:t>c</w:t>
      </w:r>
      <w:r>
        <w:rPr>
          <w:rFonts w:ascii="Calibri Light" w:eastAsia="Calibri Light" w:hAnsi="Calibri Light" w:cs="Calibri Light"/>
          <w:color w:val="000000"/>
          <w:sz w:val="22"/>
          <w:szCs w:val="22"/>
        </w:rPr>
        <w:t>r</w:t>
      </w:r>
      <w:r>
        <w:rPr>
          <w:rFonts w:ascii="Calibri Light" w:eastAsia="Calibri Light" w:hAnsi="Calibri Light" w:cs="Calibri Light"/>
          <w:color w:val="000000"/>
          <w:spacing w:val="1"/>
          <w:sz w:val="22"/>
          <w:szCs w:val="22"/>
        </w:rPr>
        <w:t>o</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s</w:t>
      </w:r>
      <w:r>
        <w:rPr>
          <w:rFonts w:ascii="Calibri Light" w:eastAsia="Calibri Light" w:hAnsi="Calibri Light" w:cs="Calibri Light"/>
          <w:color w:val="000000"/>
          <w:spacing w:val="-1"/>
          <w:sz w:val="22"/>
          <w:szCs w:val="22"/>
        </w:rPr>
        <w:t xml:space="preserve"> a</w:t>
      </w:r>
      <w:r>
        <w:rPr>
          <w:rFonts w:ascii="Calibri Light" w:eastAsia="Calibri Light" w:hAnsi="Calibri Light" w:cs="Calibri Light"/>
          <w:color w:val="000000"/>
          <w:sz w:val="22"/>
          <w:szCs w:val="22"/>
        </w:rPr>
        <w:t>c</w:t>
      </w:r>
      <w:r>
        <w:rPr>
          <w:rFonts w:ascii="Calibri Light" w:eastAsia="Calibri Light" w:hAnsi="Calibri Light" w:cs="Calibri Light"/>
          <w:color w:val="000000"/>
          <w:spacing w:val="-1"/>
          <w:sz w:val="22"/>
          <w:szCs w:val="22"/>
        </w:rPr>
        <w:t>t</w:t>
      </w:r>
      <w:r>
        <w:rPr>
          <w:rFonts w:ascii="Calibri Light" w:eastAsia="Calibri Light" w:hAnsi="Calibri Light" w:cs="Calibri Light"/>
          <w:color w:val="000000"/>
          <w:sz w:val="22"/>
          <w:szCs w:val="22"/>
        </w:rPr>
        <w:t>o</w:t>
      </w:r>
      <w:r>
        <w:rPr>
          <w:rFonts w:ascii="Calibri Light" w:eastAsia="Calibri Light" w:hAnsi="Calibri Light" w:cs="Calibri Light"/>
          <w:color w:val="000000"/>
          <w:spacing w:val="-2"/>
          <w:sz w:val="22"/>
          <w:szCs w:val="22"/>
        </w:rPr>
        <w:t>r</w:t>
      </w:r>
      <w:r>
        <w:rPr>
          <w:rFonts w:ascii="Calibri Light" w:eastAsia="Calibri Light" w:hAnsi="Calibri Light" w:cs="Calibri Light"/>
          <w:color w:val="000000"/>
          <w:sz w:val="22"/>
          <w:szCs w:val="22"/>
        </w:rPr>
        <w:t>s</w:t>
      </w:r>
      <w:r>
        <w:rPr>
          <w:rFonts w:ascii="Calibri Light" w:eastAsia="Calibri Light" w:hAnsi="Calibri Light" w:cs="Calibri Light"/>
          <w:color w:val="000000"/>
          <w:spacing w:val="-3"/>
          <w:sz w:val="22"/>
          <w:szCs w:val="22"/>
        </w:rPr>
        <w:t xml:space="preserve"> </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nd</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z w:val="22"/>
          <w:szCs w:val="22"/>
        </w:rPr>
        <w:t>p</w:t>
      </w:r>
      <w:r>
        <w:rPr>
          <w:rFonts w:ascii="Calibri Light" w:eastAsia="Calibri Light" w:hAnsi="Calibri Light" w:cs="Calibri Light"/>
          <w:color w:val="000000"/>
          <w:spacing w:val="-1"/>
          <w:sz w:val="22"/>
          <w:szCs w:val="22"/>
        </w:rPr>
        <w:t>r</w:t>
      </w:r>
      <w:r>
        <w:rPr>
          <w:rFonts w:ascii="Calibri Light" w:eastAsia="Calibri Light" w:hAnsi="Calibri Light" w:cs="Calibri Light"/>
          <w:color w:val="000000"/>
          <w:sz w:val="22"/>
          <w:szCs w:val="22"/>
        </w:rPr>
        <w:t>ogra</w:t>
      </w:r>
      <w:r>
        <w:rPr>
          <w:rFonts w:ascii="Calibri Light" w:eastAsia="Calibri Light" w:hAnsi="Calibri Light" w:cs="Calibri Light"/>
          <w:color w:val="000000"/>
          <w:spacing w:val="-2"/>
          <w:sz w:val="22"/>
          <w:szCs w:val="22"/>
        </w:rPr>
        <w:t>m</w:t>
      </w:r>
      <w:r>
        <w:rPr>
          <w:rFonts w:ascii="Calibri Light" w:eastAsia="Calibri Light" w:hAnsi="Calibri Light" w:cs="Calibri Light"/>
          <w:color w:val="000000"/>
          <w:sz w:val="22"/>
          <w:szCs w:val="22"/>
        </w:rPr>
        <w:t>me</w:t>
      </w:r>
      <w:r>
        <w:rPr>
          <w:rFonts w:ascii="Calibri Light" w:eastAsia="Calibri Light" w:hAnsi="Calibri Light" w:cs="Calibri Light"/>
          <w:color w:val="000000"/>
          <w:spacing w:val="-2"/>
          <w:sz w:val="22"/>
          <w:szCs w:val="22"/>
        </w:rPr>
        <w:t>s</w:t>
      </w:r>
      <w:r>
        <w:rPr>
          <w:rFonts w:ascii="Calibri Light" w:eastAsia="Calibri Light" w:hAnsi="Calibri Light" w:cs="Calibri Light"/>
          <w:color w:val="000000"/>
          <w:sz w:val="22"/>
          <w:szCs w:val="22"/>
        </w:rPr>
        <w:t>,</w:t>
      </w:r>
      <w:r>
        <w:rPr>
          <w:rFonts w:ascii="Calibri Light" w:eastAsia="Calibri Light" w:hAnsi="Calibri Light" w:cs="Calibri Light"/>
          <w:color w:val="000000"/>
          <w:spacing w:val="-1"/>
          <w:sz w:val="22"/>
          <w:szCs w:val="22"/>
        </w:rPr>
        <w:t xml:space="preserve"> w</w:t>
      </w:r>
      <w:r>
        <w:rPr>
          <w:rFonts w:ascii="Calibri Light" w:eastAsia="Calibri Light" w:hAnsi="Calibri Light" w:cs="Calibri Light"/>
          <w:color w:val="000000"/>
          <w:sz w:val="22"/>
          <w:szCs w:val="22"/>
        </w:rPr>
        <w:t>e</w:t>
      </w:r>
      <w:r>
        <w:rPr>
          <w:rFonts w:ascii="Calibri Light" w:eastAsia="Calibri Light" w:hAnsi="Calibri Light" w:cs="Calibri Light"/>
          <w:color w:val="000000"/>
          <w:spacing w:val="-3"/>
          <w:sz w:val="22"/>
          <w:szCs w:val="22"/>
        </w:rPr>
        <w:t xml:space="preserve"> </w:t>
      </w:r>
      <w:r>
        <w:rPr>
          <w:rFonts w:ascii="Calibri Light" w:eastAsia="Calibri Light" w:hAnsi="Calibri Light" w:cs="Calibri Light"/>
          <w:color w:val="000000"/>
          <w:sz w:val="22"/>
          <w:szCs w:val="22"/>
        </w:rPr>
        <w:t>ho</w:t>
      </w:r>
      <w:r>
        <w:rPr>
          <w:rFonts w:ascii="Calibri Light" w:eastAsia="Calibri Light" w:hAnsi="Calibri Light" w:cs="Calibri Light"/>
          <w:color w:val="000000"/>
          <w:spacing w:val="1"/>
          <w:sz w:val="22"/>
          <w:szCs w:val="22"/>
        </w:rPr>
        <w:t>p</w:t>
      </w:r>
      <w:r>
        <w:rPr>
          <w:rFonts w:ascii="Calibri Light" w:eastAsia="Calibri Light" w:hAnsi="Calibri Light" w:cs="Calibri Light"/>
          <w:color w:val="000000"/>
          <w:sz w:val="22"/>
          <w:szCs w:val="22"/>
        </w:rPr>
        <w:t>e</w:t>
      </w:r>
      <w:r>
        <w:rPr>
          <w:rFonts w:ascii="Calibri Light" w:eastAsia="Calibri Light" w:hAnsi="Calibri Light" w:cs="Calibri Light"/>
          <w:color w:val="000000"/>
          <w:spacing w:val="-5"/>
          <w:sz w:val="22"/>
          <w:szCs w:val="22"/>
        </w:rPr>
        <w:t xml:space="preserve"> </w:t>
      </w:r>
      <w:r>
        <w:rPr>
          <w:rFonts w:ascii="Calibri Light" w:eastAsia="Calibri Light" w:hAnsi="Calibri Light" w:cs="Calibri Light"/>
          <w:color w:val="000000"/>
          <w:sz w:val="22"/>
          <w:szCs w:val="22"/>
        </w:rPr>
        <w:t>to</w:t>
      </w:r>
      <w:r>
        <w:rPr>
          <w:rFonts w:ascii="Calibri Light" w:eastAsia="Calibri Light" w:hAnsi="Calibri Light" w:cs="Calibri Light"/>
          <w:color w:val="000000"/>
          <w:spacing w:val="-2"/>
          <w:sz w:val="22"/>
          <w:szCs w:val="22"/>
        </w:rPr>
        <w:t xml:space="preserve"> </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chi</w:t>
      </w:r>
      <w:r>
        <w:rPr>
          <w:rFonts w:ascii="Calibri Light" w:eastAsia="Calibri Light" w:hAnsi="Calibri Light" w:cs="Calibri Light"/>
          <w:color w:val="000000"/>
          <w:spacing w:val="-2"/>
          <w:sz w:val="22"/>
          <w:szCs w:val="22"/>
        </w:rPr>
        <w:t>e</w:t>
      </w:r>
      <w:r>
        <w:rPr>
          <w:rFonts w:ascii="Calibri Light" w:eastAsia="Calibri Light" w:hAnsi="Calibri Light" w:cs="Calibri Light"/>
          <w:color w:val="000000"/>
          <w:spacing w:val="-1"/>
          <w:sz w:val="22"/>
          <w:szCs w:val="22"/>
        </w:rPr>
        <w:t>v</w:t>
      </w:r>
      <w:r>
        <w:rPr>
          <w:rFonts w:ascii="Calibri Light" w:eastAsia="Calibri Light" w:hAnsi="Calibri Light" w:cs="Calibri Light"/>
          <w:color w:val="000000"/>
          <w:sz w:val="22"/>
          <w:szCs w:val="22"/>
        </w:rPr>
        <w:t>e</w:t>
      </w:r>
      <w:r>
        <w:rPr>
          <w:rFonts w:ascii="Calibri Light" w:eastAsia="Calibri Light" w:hAnsi="Calibri Light" w:cs="Calibri Light"/>
          <w:color w:val="000000"/>
          <w:spacing w:val="-3"/>
          <w:sz w:val="22"/>
          <w:szCs w:val="22"/>
        </w:rPr>
        <w:t xml:space="preserve"> </w:t>
      </w:r>
      <w:r>
        <w:rPr>
          <w:rFonts w:ascii="Calibri Light" w:eastAsia="Calibri Light" w:hAnsi="Calibri Light" w:cs="Calibri Light"/>
          <w:color w:val="000000"/>
          <w:sz w:val="22"/>
          <w:szCs w:val="22"/>
        </w:rPr>
        <w:t>b</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1"/>
          <w:sz w:val="22"/>
          <w:szCs w:val="22"/>
        </w:rPr>
        <w:t>te</w:t>
      </w:r>
      <w:r>
        <w:rPr>
          <w:rFonts w:ascii="Calibri Light" w:eastAsia="Calibri Light" w:hAnsi="Calibri Light" w:cs="Calibri Light"/>
          <w:color w:val="000000"/>
          <w:sz w:val="22"/>
          <w:szCs w:val="22"/>
        </w:rPr>
        <w:t>r</w:t>
      </w:r>
      <w:r>
        <w:rPr>
          <w:rFonts w:ascii="Calibri Light" w:eastAsia="Calibri Light" w:hAnsi="Calibri Light" w:cs="Calibri Light"/>
          <w:color w:val="000000"/>
          <w:spacing w:val="-1"/>
          <w:sz w:val="22"/>
          <w:szCs w:val="22"/>
        </w:rPr>
        <w:t xml:space="preserve"> l</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pacing w:val="-1"/>
          <w:sz w:val="22"/>
          <w:szCs w:val="22"/>
        </w:rPr>
        <w:t>ve</w:t>
      </w:r>
      <w:r>
        <w:rPr>
          <w:rFonts w:ascii="Calibri Light" w:eastAsia="Calibri Light" w:hAnsi="Calibri Light" w:cs="Calibri Light"/>
          <w:color w:val="000000"/>
          <w:sz w:val="22"/>
          <w:szCs w:val="22"/>
        </w:rPr>
        <w:t>rage</w:t>
      </w:r>
      <w:r>
        <w:rPr>
          <w:rFonts w:ascii="Calibri Light" w:eastAsia="Calibri Light" w:hAnsi="Calibri Light" w:cs="Calibri Light"/>
          <w:color w:val="000000"/>
          <w:spacing w:val="-1"/>
          <w:sz w:val="22"/>
          <w:szCs w:val="22"/>
        </w:rPr>
        <w:t xml:space="preserve"> </w:t>
      </w:r>
      <w:r>
        <w:rPr>
          <w:rFonts w:ascii="Calibri Light" w:eastAsia="Calibri Light" w:hAnsi="Calibri Light" w:cs="Calibri Light"/>
          <w:color w:val="000000"/>
          <w:sz w:val="22"/>
          <w:szCs w:val="22"/>
        </w:rPr>
        <w:t>of re</w:t>
      </w:r>
      <w:r>
        <w:rPr>
          <w:rFonts w:ascii="Calibri Light" w:eastAsia="Calibri Light" w:hAnsi="Calibri Light" w:cs="Calibri Light"/>
          <w:color w:val="000000"/>
          <w:spacing w:val="-2"/>
          <w:sz w:val="22"/>
          <w:szCs w:val="22"/>
        </w:rPr>
        <w:t>s</w:t>
      </w:r>
      <w:r>
        <w:rPr>
          <w:rFonts w:ascii="Calibri Light" w:eastAsia="Calibri Light" w:hAnsi="Calibri Light" w:cs="Calibri Light"/>
          <w:color w:val="000000"/>
          <w:sz w:val="22"/>
          <w:szCs w:val="22"/>
        </w:rPr>
        <w:t>ou</w:t>
      </w:r>
      <w:r>
        <w:rPr>
          <w:rFonts w:ascii="Calibri Light" w:eastAsia="Calibri Light" w:hAnsi="Calibri Light" w:cs="Calibri Light"/>
          <w:color w:val="000000"/>
          <w:spacing w:val="1"/>
          <w:sz w:val="22"/>
          <w:szCs w:val="22"/>
        </w:rPr>
        <w:t>r</w:t>
      </w:r>
      <w:r>
        <w:rPr>
          <w:rFonts w:ascii="Calibri Light" w:eastAsia="Calibri Light" w:hAnsi="Calibri Light" w:cs="Calibri Light"/>
          <w:color w:val="000000"/>
          <w:sz w:val="22"/>
          <w:szCs w:val="22"/>
        </w:rPr>
        <w:t>c</w:t>
      </w:r>
      <w:r>
        <w:rPr>
          <w:rFonts w:ascii="Calibri Light" w:eastAsia="Calibri Light" w:hAnsi="Calibri Light" w:cs="Calibri Light"/>
          <w:color w:val="000000"/>
          <w:spacing w:val="-4"/>
          <w:sz w:val="22"/>
          <w:szCs w:val="22"/>
        </w:rPr>
        <w:t>e</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 xml:space="preserve">, </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n</w:t>
      </w:r>
      <w:r>
        <w:rPr>
          <w:rFonts w:ascii="Calibri Light" w:eastAsia="Calibri Light" w:hAnsi="Calibri Light" w:cs="Calibri Light"/>
          <w:color w:val="000000"/>
          <w:spacing w:val="1"/>
          <w:sz w:val="22"/>
          <w:szCs w:val="22"/>
        </w:rPr>
        <w:t>h</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nc</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d</w:t>
      </w:r>
      <w:r>
        <w:rPr>
          <w:rFonts w:ascii="Calibri Light" w:eastAsia="Calibri Light" w:hAnsi="Calibri Light" w:cs="Calibri Light"/>
          <w:color w:val="000000"/>
          <w:spacing w:val="23"/>
          <w:sz w:val="22"/>
          <w:szCs w:val="22"/>
        </w:rPr>
        <w:t xml:space="preserve"> </w:t>
      </w:r>
      <w:r>
        <w:rPr>
          <w:rFonts w:ascii="Calibri Light" w:eastAsia="Calibri Light" w:hAnsi="Calibri Light" w:cs="Calibri Light"/>
          <w:color w:val="000000"/>
          <w:spacing w:val="-1"/>
          <w:sz w:val="22"/>
          <w:szCs w:val="22"/>
        </w:rPr>
        <w:t>val</w:t>
      </w:r>
      <w:r>
        <w:rPr>
          <w:rFonts w:ascii="Calibri Light" w:eastAsia="Calibri Light" w:hAnsi="Calibri Light" w:cs="Calibri Light"/>
          <w:color w:val="000000"/>
          <w:sz w:val="22"/>
          <w:szCs w:val="22"/>
        </w:rPr>
        <w:t>ue</w:t>
      </w:r>
      <w:r>
        <w:rPr>
          <w:rFonts w:ascii="Calibri Light" w:eastAsia="Calibri Light" w:hAnsi="Calibri Light" w:cs="Calibri Light"/>
          <w:color w:val="000000"/>
          <w:spacing w:val="21"/>
          <w:sz w:val="22"/>
          <w:szCs w:val="22"/>
        </w:rPr>
        <w:t xml:space="preserve"> </w:t>
      </w:r>
      <w:r>
        <w:rPr>
          <w:rFonts w:ascii="Calibri Light" w:eastAsia="Calibri Light" w:hAnsi="Calibri Light" w:cs="Calibri Light"/>
          <w:color w:val="000000"/>
          <w:spacing w:val="1"/>
          <w:sz w:val="22"/>
          <w:szCs w:val="22"/>
        </w:rPr>
        <w:t>f</w:t>
      </w:r>
      <w:r>
        <w:rPr>
          <w:rFonts w:ascii="Calibri Light" w:eastAsia="Calibri Light" w:hAnsi="Calibri Light" w:cs="Calibri Light"/>
          <w:color w:val="000000"/>
          <w:sz w:val="22"/>
          <w:szCs w:val="22"/>
        </w:rPr>
        <w:t>or</w:t>
      </w:r>
      <w:r>
        <w:rPr>
          <w:rFonts w:ascii="Calibri Light" w:eastAsia="Calibri Light" w:hAnsi="Calibri Light" w:cs="Calibri Light"/>
          <w:color w:val="000000"/>
          <w:spacing w:val="20"/>
          <w:sz w:val="22"/>
          <w:szCs w:val="22"/>
        </w:rPr>
        <w:t xml:space="preserve"> </w:t>
      </w:r>
      <w:r>
        <w:rPr>
          <w:rFonts w:ascii="Calibri Light" w:eastAsia="Calibri Light" w:hAnsi="Calibri Light" w:cs="Calibri Light"/>
          <w:color w:val="000000"/>
          <w:sz w:val="22"/>
          <w:szCs w:val="22"/>
        </w:rPr>
        <w:t>mon</w:t>
      </w:r>
      <w:r>
        <w:rPr>
          <w:rFonts w:ascii="Calibri Light" w:eastAsia="Calibri Light" w:hAnsi="Calibri Light" w:cs="Calibri Light"/>
          <w:color w:val="000000"/>
          <w:spacing w:val="-3"/>
          <w:sz w:val="22"/>
          <w:szCs w:val="22"/>
        </w:rPr>
        <w:t>e</w:t>
      </w:r>
      <w:r>
        <w:rPr>
          <w:rFonts w:ascii="Calibri Light" w:eastAsia="Calibri Light" w:hAnsi="Calibri Light" w:cs="Calibri Light"/>
          <w:color w:val="000000"/>
          <w:spacing w:val="-1"/>
          <w:sz w:val="22"/>
          <w:szCs w:val="22"/>
        </w:rPr>
        <w:t>y</w:t>
      </w:r>
      <w:r>
        <w:rPr>
          <w:rFonts w:ascii="Calibri Light" w:eastAsia="Calibri Light" w:hAnsi="Calibri Light" w:cs="Calibri Light"/>
          <w:color w:val="000000"/>
          <w:sz w:val="22"/>
          <w:szCs w:val="22"/>
        </w:rPr>
        <w:t>,</w:t>
      </w:r>
      <w:r>
        <w:rPr>
          <w:rFonts w:ascii="Calibri Light" w:eastAsia="Calibri Light" w:hAnsi="Calibri Light" w:cs="Calibri Light"/>
          <w:color w:val="000000"/>
          <w:spacing w:val="26"/>
          <w:sz w:val="22"/>
          <w:szCs w:val="22"/>
        </w:rPr>
        <w:t xml:space="preserve"> </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nd</w:t>
      </w:r>
      <w:r>
        <w:rPr>
          <w:rFonts w:ascii="Calibri Light" w:eastAsia="Calibri Light" w:hAnsi="Calibri Light" w:cs="Calibri Light"/>
          <w:color w:val="000000"/>
          <w:spacing w:val="21"/>
          <w:sz w:val="22"/>
          <w:szCs w:val="22"/>
        </w:rPr>
        <w:t xml:space="preserve">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tro</w:t>
      </w:r>
      <w:r>
        <w:rPr>
          <w:rFonts w:ascii="Calibri Light" w:eastAsia="Calibri Light" w:hAnsi="Calibri Light" w:cs="Calibri Light"/>
          <w:color w:val="000000"/>
          <w:spacing w:val="-2"/>
          <w:sz w:val="22"/>
          <w:szCs w:val="22"/>
        </w:rPr>
        <w:t>n</w:t>
      </w:r>
      <w:r>
        <w:rPr>
          <w:rFonts w:ascii="Calibri Light" w:eastAsia="Calibri Light" w:hAnsi="Calibri Light" w:cs="Calibri Light"/>
          <w:color w:val="000000"/>
          <w:sz w:val="22"/>
          <w:szCs w:val="22"/>
        </w:rPr>
        <w:t>g</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r</w:t>
      </w:r>
      <w:r>
        <w:rPr>
          <w:rFonts w:ascii="Calibri Light" w:eastAsia="Calibri Light" w:hAnsi="Calibri Light" w:cs="Calibri Light"/>
          <w:color w:val="000000"/>
          <w:spacing w:val="23"/>
          <w:sz w:val="22"/>
          <w:szCs w:val="22"/>
        </w:rPr>
        <w:t xml:space="preserve"> </w:t>
      </w:r>
      <w:r>
        <w:rPr>
          <w:rFonts w:ascii="Calibri Light" w:eastAsia="Calibri Light" w:hAnsi="Calibri Light" w:cs="Calibri Light"/>
          <w:color w:val="000000"/>
          <w:spacing w:val="1"/>
          <w:sz w:val="22"/>
          <w:szCs w:val="22"/>
        </w:rPr>
        <w:t>f</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nal</w:t>
      </w:r>
      <w:r>
        <w:rPr>
          <w:rFonts w:ascii="Calibri Light" w:eastAsia="Calibri Light" w:hAnsi="Calibri Light" w:cs="Calibri Light"/>
          <w:color w:val="000000"/>
          <w:spacing w:val="21"/>
          <w:sz w:val="22"/>
          <w:szCs w:val="22"/>
        </w:rPr>
        <w:t xml:space="preserve"> </w:t>
      </w:r>
      <w:r>
        <w:rPr>
          <w:rFonts w:ascii="Calibri Light" w:eastAsia="Calibri Light" w:hAnsi="Calibri Light" w:cs="Calibri Light"/>
          <w:color w:val="000000"/>
          <w:sz w:val="22"/>
          <w:szCs w:val="22"/>
        </w:rPr>
        <w:t>out</w:t>
      </w:r>
      <w:r>
        <w:rPr>
          <w:rFonts w:ascii="Calibri Light" w:eastAsia="Calibri Light" w:hAnsi="Calibri Light" w:cs="Calibri Light"/>
          <w:color w:val="000000"/>
          <w:spacing w:val="-3"/>
          <w:sz w:val="22"/>
          <w:szCs w:val="22"/>
        </w:rPr>
        <w:t>c</w:t>
      </w:r>
      <w:r>
        <w:rPr>
          <w:rFonts w:ascii="Calibri Light" w:eastAsia="Calibri Light" w:hAnsi="Calibri Light" w:cs="Calibri Light"/>
          <w:color w:val="000000"/>
          <w:spacing w:val="-2"/>
          <w:sz w:val="22"/>
          <w:szCs w:val="22"/>
        </w:rPr>
        <w:t>o</w:t>
      </w:r>
      <w:r>
        <w:rPr>
          <w:rFonts w:ascii="Calibri Light" w:eastAsia="Calibri Light" w:hAnsi="Calibri Light" w:cs="Calibri Light"/>
          <w:color w:val="000000"/>
          <w:sz w:val="22"/>
          <w:szCs w:val="22"/>
        </w:rPr>
        <w:t>mes</w:t>
      </w:r>
      <w:r>
        <w:rPr>
          <w:rFonts w:ascii="Calibri Light" w:eastAsia="Calibri Light" w:hAnsi="Calibri Light" w:cs="Calibri Light"/>
          <w:color w:val="000000"/>
          <w:spacing w:val="23"/>
          <w:sz w:val="22"/>
          <w:szCs w:val="22"/>
        </w:rPr>
        <w:t xml:space="preserve"> </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n</w:t>
      </w:r>
      <w:r>
        <w:rPr>
          <w:rFonts w:ascii="Calibri Light" w:eastAsia="Calibri Light" w:hAnsi="Calibri Light" w:cs="Calibri Light"/>
          <w:color w:val="000000"/>
          <w:spacing w:val="24"/>
          <w:sz w:val="22"/>
          <w:szCs w:val="22"/>
        </w:rPr>
        <w:t xml:space="preserve"> </w:t>
      </w:r>
      <w:r>
        <w:rPr>
          <w:rFonts w:ascii="Calibri Light" w:eastAsia="Calibri Light" w:hAnsi="Calibri Light" w:cs="Calibri Light"/>
          <w:color w:val="000000"/>
          <w:sz w:val="22"/>
          <w:szCs w:val="22"/>
        </w:rPr>
        <w:t>the</w:t>
      </w:r>
      <w:r>
        <w:rPr>
          <w:rFonts w:ascii="Calibri Light" w:eastAsia="Calibri Light" w:hAnsi="Calibri Light" w:cs="Calibri Light"/>
          <w:color w:val="000000"/>
          <w:spacing w:val="21"/>
          <w:sz w:val="22"/>
          <w:szCs w:val="22"/>
        </w:rPr>
        <w:t xml:space="preserve"> </w:t>
      </w:r>
      <w:r>
        <w:rPr>
          <w:rFonts w:ascii="Calibri Light" w:eastAsia="Calibri Light" w:hAnsi="Calibri Light" w:cs="Calibri Light"/>
          <w:color w:val="000000"/>
          <w:sz w:val="22"/>
          <w:szCs w:val="22"/>
        </w:rPr>
        <w:t>d</w:t>
      </w:r>
      <w:r>
        <w:rPr>
          <w:rFonts w:ascii="Calibri Light" w:eastAsia="Calibri Light" w:hAnsi="Calibri Light" w:cs="Calibri Light"/>
          <w:color w:val="000000"/>
          <w:spacing w:val="-1"/>
          <w:sz w:val="22"/>
          <w:szCs w:val="22"/>
        </w:rPr>
        <w:t>elive</w:t>
      </w:r>
      <w:r>
        <w:rPr>
          <w:rFonts w:ascii="Calibri Light" w:eastAsia="Calibri Light" w:hAnsi="Calibri Light" w:cs="Calibri Light"/>
          <w:color w:val="000000"/>
          <w:sz w:val="22"/>
          <w:szCs w:val="22"/>
        </w:rPr>
        <w:t>ry</w:t>
      </w:r>
      <w:r>
        <w:rPr>
          <w:rFonts w:ascii="Calibri Light" w:eastAsia="Calibri Light" w:hAnsi="Calibri Light" w:cs="Calibri Light"/>
          <w:color w:val="000000"/>
          <w:spacing w:val="23"/>
          <w:sz w:val="22"/>
          <w:szCs w:val="22"/>
        </w:rPr>
        <w:t xml:space="preserve"> </w:t>
      </w:r>
      <w:r>
        <w:rPr>
          <w:rFonts w:ascii="Calibri Light" w:eastAsia="Calibri Light" w:hAnsi="Calibri Light" w:cs="Calibri Light"/>
          <w:color w:val="000000"/>
          <w:sz w:val="22"/>
          <w:szCs w:val="22"/>
        </w:rPr>
        <w:t>of</w:t>
      </w:r>
      <w:r>
        <w:rPr>
          <w:rFonts w:ascii="Calibri Light" w:eastAsia="Calibri Light" w:hAnsi="Calibri Light" w:cs="Calibri Light"/>
          <w:color w:val="000000"/>
          <w:spacing w:val="21"/>
          <w:sz w:val="22"/>
          <w:szCs w:val="22"/>
        </w:rPr>
        <w:t xml:space="preserve">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oc</w:t>
      </w:r>
      <w:r>
        <w:rPr>
          <w:rFonts w:ascii="Calibri Light" w:eastAsia="Calibri Light" w:hAnsi="Calibri Light" w:cs="Calibri Light"/>
          <w:color w:val="000000"/>
          <w:spacing w:val="-3"/>
          <w:sz w:val="22"/>
          <w:szCs w:val="22"/>
        </w:rPr>
        <w:t>i</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l</w:t>
      </w:r>
      <w:r>
        <w:rPr>
          <w:rFonts w:ascii="Calibri Light" w:eastAsia="Calibri Light" w:hAnsi="Calibri Light" w:cs="Calibri Light"/>
          <w:color w:val="000000"/>
          <w:spacing w:val="21"/>
          <w:sz w:val="22"/>
          <w:szCs w:val="22"/>
        </w:rPr>
        <w:t xml:space="preserve"> </w:t>
      </w:r>
      <w:r>
        <w:rPr>
          <w:rFonts w:ascii="Calibri Light" w:eastAsia="Calibri Light" w:hAnsi="Calibri Light" w:cs="Calibri Light"/>
          <w:color w:val="000000"/>
          <w:sz w:val="22"/>
          <w:szCs w:val="22"/>
        </w:rPr>
        <w:t>p</w:t>
      </w:r>
      <w:r>
        <w:rPr>
          <w:rFonts w:ascii="Calibri Light" w:eastAsia="Calibri Light" w:hAnsi="Calibri Light" w:cs="Calibri Light"/>
          <w:color w:val="000000"/>
          <w:spacing w:val="1"/>
          <w:sz w:val="22"/>
          <w:szCs w:val="22"/>
        </w:rPr>
        <w:t>r</w:t>
      </w:r>
      <w:r>
        <w:rPr>
          <w:rFonts w:ascii="Calibri Light" w:eastAsia="Calibri Light" w:hAnsi="Calibri Light" w:cs="Calibri Light"/>
          <w:color w:val="000000"/>
          <w:sz w:val="22"/>
          <w:szCs w:val="22"/>
        </w:rPr>
        <w:t>ot</w:t>
      </w:r>
      <w:r>
        <w:rPr>
          <w:rFonts w:ascii="Calibri Light" w:eastAsia="Calibri Light" w:hAnsi="Calibri Light" w:cs="Calibri Light"/>
          <w:color w:val="000000"/>
          <w:spacing w:val="-2"/>
          <w:sz w:val="22"/>
          <w:szCs w:val="22"/>
        </w:rPr>
        <w:t>e</w:t>
      </w:r>
      <w:r>
        <w:rPr>
          <w:rFonts w:ascii="Calibri Light" w:eastAsia="Calibri Light" w:hAnsi="Calibri Light" w:cs="Calibri Light"/>
          <w:color w:val="000000"/>
          <w:sz w:val="22"/>
          <w:szCs w:val="22"/>
        </w:rPr>
        <w:t>c</w:t>
      </w:r>
      <w:r>
        <w:rPr>
          <w:rFonts w:ascii="Calibri Light" w:eastAsia="Calibri Light" w:hAnsi="Calibri Light" w:cs="Calibri Light"/>
          <w:color w:val="000000"/>
          <w:spacing w:val="-1"/>
          <w:sz w:val="22"/>
          <w:szCs w:val="22"/>
        </w:rPr>
        <w:t>ti</w:t>
      </w:r>
      <w:r>
        <w:rPr>
          <w:rFonts w:ascii="Calibri Light" w:eastAsia="Calibri Light" w:hAnsi="Calibri Light" w:cs="Calibri Light"/>
          <w:color w:val="000000"/>
          <w:sz w:val="22"/>
          <w:szCs w:val="22"/>
        </w:rPr>
        <w:t>on</w:t>
      </w:r>
    </w:p>
    <w:p w:rsidR="000A4003" w:rsidRDefault="002B363A" w:rsidP="002B363A">
      <w:pPr>
        <w:spacing w:before="56"/>
        <w:ind w:left="120" w:right="79"/>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onen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 a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 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impl</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10" w:line="260" w:lineRule="exact"/>
        <w:jc w:val="lowKashida"/>
        <w:rPr>
          <w:sz w:val="26"/>
          <w:szCs w:val="26"/>
        </w:rPr>
      </w:pPr>
    </w:p>
    <w:p w:rsidR="000A4003" w:rsidRDefault="002B363A" w:rsidP="002B363A">
      <w:pPr>
        <w:ind w:left="120" w:right="3368"/>
        <w:jc w:val="lowKashida"/>
        <w:rPr>
          <w:rFonts w:ascii="Calibri Light" w:eastAsia="Calibri Light" w:hAnsi="Calibri Light" w:cs="Calibri Light"/>
          <w:sz w:val="22"/>
          <w:szCs w:val="22"/>
        </w:rPr>
      </w:pPr>
      <w:r>
        <w:rPr>
          <w:rFonts w:ascii="Calibri Light" w:eastAsia="Calibri Light" w:hAnsi="Calibri Light" w:cs="Calibri Light"/>
          <w:color w:val="5B9BD4"/>
          <w:spacing w:val="1"/>
          <w:sz w:val="22"/>
          <w:szCs w:val="22"/>
        </w:rPr>
        <w:t>4</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2</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1</w:t>
      </w:r>
      <w:r>
        <w:rPr>
          <w:rFonts w:ascii="Calibri Light" w:eastAsia="Calibri Light" w:hAnsi="Calibri Light" w:cs="Calibri Light"/>
          <w:color w:val="5B9BD4"/>
          <w:sz w:val="22"/>
          <w:szCs w:val="22"/>
        </w:rPr>
        <w:t>.</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In</w:t>
      </w:r>
      <w:r>
        <w:rPr>
          <w:rFonts w:ascii="Calibri Light" w:eastAsia="Calibri Light" w:hAnsi="Calibri Light" w:cs="Calibri Light"/>
          <w:color w:val="5B9BD4"/>
          <w:spacing w:val="-1"/>
          <w:sz w:val="22"/>
          <w:szCs w:val="22"/>
        </w:rPr>
        <w:t>te</w:t>
      </w:r>
      <w:r>
        <w:rPr>
          <w:rFonts w:ascii="Calibri Light" w:eastAsia="Calibri Light" w:hAnsi="Calibri Light" w:cs="Calibri Light"/>
          <w:color w:val="5B9BD4"/>
          <w:sz w:val="22"/>
          <w:szCs w:val="22"/>
        </w:rPr>
        <w:t>gra</w:t>
      </w:r>
      <w:r>
        <w:rPr>
          <w:rFonts w:ascii="Calibri Light" w:eastAsia="Calibri Light" w:hAnsi="Calibri Light" w:cs="Calibri Light"/>
          <w:color w:val="5B9BD4"/>
          <w:spacing w:val="-1"/>
          <w:sz w:val="22"/>
          <w:szCs w:val="22"/>
        </w:rPr>
        <w:t>te</w:t>
      </w:r>
      <w:r>
        <w:rPr>
          <w:rFonts w:ascii="Calibri Light" w:eastAsia="Calibri Light" w:hAnsi="Calibri Light" w:cs="Calibri Light"/>
          <w:color w:val="5B9BD4"/>
          <w:sz w:val="22"/>
          <w:szCs w:val="22"/>
        </w:rPr>
        <w:t>d</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Mana</w:t>
      </w:r>
      <w:r>
        <w:rPr>
          <w:rFonts w:ascii="Calibri Light" w:eastAsia="Calibri Light" w:hAnsi="Calibri Light" w:cs="Calibri Light"/>
          <w:color w:val="5B9BD4"/>
          <w:spacing w:val="-1"/>
          <w:sz w:val="22"/>
          <w:szCs w:val="22"/>
        </w:rPr>
        <w:t>g</w:t>
      </w:r>
      <w:r>
        <w:rPr>
          <w:rFonts w:ascii="Calibri Light" w:eastAsia="Calibri Light" w:hAnsi="Calibri Light" w:cs="Calibri Light"/>
          <w:color w:val="5B9BD4"/>
          <w:spacing w:val="-4"/>
          <w:sz w:val="22"/>
          <w:szCs w:val="22"/>
        </w:rPr>
        <w:t>e</w:t>
      </w:r>
      <w:r>
        <w:rPr>
          <w:rFonts w:ascii="Calibri Light" w:eastAsia="Calibri Light" w:hAnsi="Calibri Light" w:cs="Calibri Light"/>
          <w:color w:val="5B9BD4"/>
          <w:spacing w:val="-2"/>
          <w:sz w:val="22"/>
          <w:szCs w:val="22"/>
        </w:rPr>
        <w:t>m</w:t>
      </w:r>
      <w:r>
        <w:rPr>
          <w:rFonts w:ascii="Calibri Light" w:eastAsia="Calibri Light" w:hAnsi="Calibri Light" w:cs="Calibri Light"/>
          <w:color w:val="5B9BD4"/>
          <w:spacing w:val="-1"/>
          <w:sz w:val="22"/>
          <w:szCs w:val="22"/>
        </w:rPr>
        <w:t>e</w:t>
      </w:r>
      <w:r>
        <w:rPr>
          <w:rFonts w:ascii="Calibri Light" w:eastAsia="Calibri Light" w:hAnsi="Calibri Light" w:cs="Calibri Light"/>
          <w:color w:val="5B9BD4"/>
          <w:sz w:val="22"/>
          <w:szCs w:val="22"/>
        </w:rPr>
        <w:t xml:space="preserve">nt </w:t>
      </w:r>
      <w:r>
        <w:rPr>
          <w:rFonts w:ascii="Calibri Light" w:eastAsia="Calibri Light" w:hAnsi="Calibri Light" w:cs="Calibri Light"/>
          <w:color w:val="5B9BD4"/>
          <w:spacing w:val="-1"/>
          <w:sz w:val="22"/>
          <w:szCs w:val="22"/>
        </w:rPr>
        <w:t>I</w:t>
      </w:r>
      <w:r>
        <w:rPr>
          <w:rFonts w:ascii="Calibri Light" w:eastAsia="Calibri Light" w:hAnsi="Calibri Light" w:cs="Calibri Light"/>
          <w:color w:val="5B9BD4"/>
          <w:sz w:val="22"/>
          <w:szCs w:val="22"/>
        </w:rPr>
        <w:t>n</w:t>
      </w:r>
      <w:r>
        <w:rPr>
          <w:rFonts w:ascii="Calibri Light" w:eastAsia="Calibri Light" w:hAnsi="Calibri Light" w:cs="Calibri Light"/>
          <w:color w:val="5B9BD4"/>
          <w:spacing w:val="1"/>
          <w:sz w:val="22"/>
          <w:szCs w:val="22"/>
        </w:rPr>
        <w:t>f</w:t>
      </w:r>
      <w:r>
        <w:rPr>
          <w:rFonts w:ascii="Calibri Light" w:eastAsia="Calibri Light" w:hAnsi="Calibri Light" w:cs="Calibri Light"/>
          <w:color w:val="5B9BD4"/>
          <w:sz w:val="22"/>
          <w:szCs w:val="22"/>
        </w:rPr>
        <w:t>o</w:t>
      </w:r>
      <w:r>
        <w:rPr>
          <w:rFonts w:ascii="Calibri Light" w:eastAsia="Calibri Light" w:hAnsi="Calibri Light" w:cs="Calibri Light"/>
          <w:color w:val="5B9BD4"/>
          <w:spacing w:val="-2"/>
          <w:sz w:val="22"/>
          <w:szCs w:val="22"/>
        </w:rPr>
        <w:t>r</w:t>
      </w:r>
      <w:r>
        <w:rPr>
          <w:rFonts w:ascii="Calibri Light" w:eastAsia="Calibri Light" w:hAnsi="Calibri Light" w:cs="Calibri Light"/>
          <w:color w:val="5B9BD4"/>
          <w:sz w:val="22"/>
          <w:szCs w:val="22"/>
        </w:rPr>
        <w:t>ma</w:t>
      </w:r>
      <w:r>
        <w:rPr>
          <w:rFonts w:ascii="Calibri Light" w:eastAsia="Calibri Light" w:hAnsi="Calibri Light" w:cs="Calibri Light"/>
          <w:color w:val="5B9BD4"/>
          <w:spacing w:val="-1"/>
          <w:sz w:val="22"/>
          <w:szCs w:val="22"/>
        </w:rPr>
        <w:t>ti</w:t>
      </w:r>
      <w:r>
        <w:rPr>
          <w:rFonts w:ascii="Calibri Light" w:eastAsia="Calibri Light" w:hAnsi="Calibri Light" w:cs="Calibri Light"/>
          <w:color w:val="5B9BD4"/>
          <w:sz w:val="22"/>
          <w:szCs w:val="22"/>
        </w:rPr>
        <w:t>on</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pacing w:val="-1"/>
          <w:sz w:val="22"/>
          <w:szCs w:val="22"/>
        </w:rPr>
        <w:t>y</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z w:val="22"/>
          <w:szCs w:val="22"/>
        </w:rPr>
        <w:t>t</w:t>
      </w:r>
      <w:r>
        <w:rPr>
          <w:rFonts w:ascii="Calibri Light" w:eastAsia="Calibri Light" w:hAnsi="Calibri Light" w:cs="Calibri Light"/>
          <w:color w:val="5B9BD4"/>
          <w:spacing w:val="-2"/>
          <w:sz w:val="22"/>
          <w:szCs w:val="22"/>
        </w:rPr>
        <w:t>e</w:t>
      </w:r>
      <w:r>
        <w:rPr>
          <w:rFonts w:ascii="Calibri Light" w:eastAsia="Calibri Light" w:hAnsi="Calibri Light" w:cs="Calibri Light"/>
          <w:color w:val="5B9BD4"/>
          <w:sz w:val="22"/>
          <w:szCs w:val="22"/>
        </w:rPr>
        <w:t>m</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z w:val="22"/>
          <w:szCs w:val="22"/>
        </w:rPr>
        <w:t>M</w:t>
      </w:r>
      <w:r>
        <w:rPr>
          <w:rFonts w:ascii="Calibri Light" w:eastAsia="Calibri Light" w:hAnsi="Calibri Light" w:cs="Calibri Light"/>
          <w:color w:val="5B9BD4"/>
          <w:spacing w:val="-3"/>
          <w:sz w:val="22"/>
          <w:szCs w:val="22"/>
        </w:rPr>
        <w:t>I</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z w:val="22"/>
          <w:szCs w:val="22"/>
        </w:rPr>
        <w:t>)</w:t>
      </w:r>
    </w:p>
    <w:p w:rsidR="000A4003" w:rsidRDefault="000A4003" w:rsidP="002B363A">
      <w:pPr>
        <w:spacing w:before="7" w:line="260" w:lineRule="exact"/>
        <w:jc w:val="lowKashida"/>
        <w:rPr>
          <w:sz w:val="26"/>
          <w:szCs w:val="26"/>
        </w:rPr>
      </w:pP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z w:val="22"/>
          <w:szCs w:val="22"/>
        </w:rPr>
        <w:t>O</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riod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one</w:t>
      </w:r>
      <w:r>
        <w:rPr>
          <w:rFonts w:ascii="Calibri Light" w:eastAsia="Calibri Light" w:hAnsi="Calibri Light" w:cs="Calibri Light"/>
          <w:spacing w:val="1"/>
          <w:sz w:val="22"/>
          <w:szCs w:val="22"/>
        </w:rPr>
        <w:t xml:space="preserve"> 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15</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6</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MI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ngle re</w:t>
      </w:r>
      <w:r>
        <w:rPr>
          <w:rFonts w:ascii="Calibri Light" w:eastAsia="Calibri Light" w:hAnsi="Calibri Light" w:cs="Calibri Light"/>
          <w:spacing w:val="-1"/>
          <w:sz w:val="22"/>
          <w:szCs w:val="22"/>
        </w:rPr>
        <w:t>gi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 xml:space="preserve">e </w:t>
      </w:r>
      <w:r>
        <w:rPr>
          <w:rFonts w:ascii="Calibri Light" w:eastAsia="Calibri Light" w:hAnsi="Calibri Light" w:cs="Calibri Light"/>
          <w:spacing w:val="2"/>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 d</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vel</w:t>
      </w:r>
      <w:r>
        <w:rPr>
          <w:rFonts w:ascii="Calibri Light" w:eastAsia="Calibri Light" w:hAnsi="Calibri Light" w:cs="Calibri Light"/>
          <w:sz w:val="22"/>
          <w:szCs w:val="22"/>
        </w:rPr>
        <w:t>op</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 com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reh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ele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nic</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base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ual</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pacing w:val="3"/>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 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ck</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ceive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ngle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ring</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 xml:space="preserve">me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 h</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pi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us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p>
    <w:p w:rsidR="000A4003" w:rsidRDefault="000A4003" w:rsidP="002B363A">
      <w:pPr>
        <w:spacing w:before="10" w:line="260" w:lineRule="exact"/>
        <w:jc w:val="lowKashida"/>
        <w:rPr>
          <w:sz w:val="26"/>
          <w:szCs w:val="26"/>
        </w:rPr>
      </w:pPr>
    </w:p>
    <w:p w:rsidR="000A4003" w:rsidRDefault="002B363A" w:rsidP="002B363A">
      <w:pPr>
        <w:tabs>
          <w:tab w:val="left" w:pos="840"/>
        </w:tabs>
        <w:ind w:left="840" w:right="76"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ps</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on-go</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2B363A" w:rsidP="002B363A">
      <w:pPr>
        <w:tabs>
          <w:tab w:val="left" w:pos="840"/>
        </w:tabs>
        <w:ind w:left="840" w:right="76"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mes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 to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s</w:t>
      </w:r>
      <w:r>
        <w:rPr>
          <w:rFonts w:ascii="Calibri Light" w:eastAsia="Calibri Light" w:hAnsi="Calibri Light" w:cs="Calibri Light"/>
          <w:sz w:val="22"/>
          <w:szCs w:val="22"/>
        </w:rPr>
        <w:t>;</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 xml:space="preserve">ow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rapid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7"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a</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red</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ch</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ry</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 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coun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 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birt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mari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u</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 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tu</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raphic</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 back</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 xml:space="preserve">We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gram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Wo</w:t>
      </w:r>
      <w:r>
        <w:rPr>
          <w:rFonts w:ascii="Calibri Light" w:eastAsia="Calibri Light" w:hAnsi="Calibri Light" w:cs="Calibri Light"/>
          <w:spacing w:val="-2"/>
          <w:sz w:val="22"/>
          <w:szCs w:val="22"/>
        </w:rPr>
        <w:t>r</w:t>
      </w:r>
      <w:r>
        <w:rPr>
          <w:rFonts w:ascii="Calibri Light" w:eastAsia="Calibri Light" w:hAnsi="Calibri Light" w:cs="Calibri Light"/>
          <w:spacing w:val="2"/>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ivel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 xml:space="preserve">red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N</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Fut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 ben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added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point 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 be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based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how</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 com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ni</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ms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us</w:t>
      </w:r>
      <w:r>
        <w:rPr>
          <w:rFonts w:ascii="Calibri Light" w:eastAsia="Calibri Light" w:hAnsi="Calibri Light" w:cs="Calibri Light"/>
          <w:sz w:val="22"/>
          <w:szCs w:val="22"/>
        </w:rPr>
        <w:t>t be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 en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 of da</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8" w:line="260" w:lineRule="exact"/>
        <w:jc w:val="lowKashida"/>
        <w:rPr>
          <w:sz w:val="26"/>
          <w:szCs w:val="26"/>
        </w:rPr>
      </w:pPr>
    </w:p>
    <w:p w:rsidR="000A4003" w:rsidRDefault="002B363A" w:rsidP="002B363A">
      <w:pPr>
        <w:ind w:left="120" w:right="6330"/>
        <w:jc w:val="lowKashida"/>
        <w:rPr>
          <w:rFonts w:ascii="Calibri Light" w:eastAsia="Calibri Light" w:hAnsi="Calibri Light" w:cs="Calibri Light"/>
          <w:sz w:val="22"/>
          <w:szCs w:val="22"/>
        </w:rPr>
      </w:pPr>
      <w:r>
        <w:rPr>
          <w:rFonts w:ascii="Calibri Light" w:eastAsia="Calibri Light" w:hAnsi="Calibri Light" w:cs="Calibri Light"/>
          <w:color w:val="5B9BD4"/>
          <w:spacing w:val="1"/>
          <w:sz w:val="22"/>
          <w:szCs w:val="22"/>
        </w:rPr>
        <w:t>4</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2</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2</w:t>
      </w:r>
      <w:r>
        <w:rPr>
          <w:rFonts w:ascii="Calibri Light" w:eastAsia="Calibri Light" w:hAnsi="Calibri Light" w:cs="Calibri Light"/>
          <w:color w:val="5B9BD4"/>
          <w:sz w:val="22"/>
          <w:szCs w:val="22"/>
        </w:rPr>
        <w:t>.</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T</w:t>
      </w:r>
      <w:r>
        <w:rPr>
          <w:rFonts w:ascii="Calibri Light" w:eastAsia="Calibri Light" w:hAnsi="Calibri Light" w:cs="Calibri Light"/>
          <w:color w:val="5B9BD4"/>
          <w:spacing w:val="-1"/>
          <w:sz w:val="22"/>
          <w:szCs w:val="22"/>
        </w:rPr>
        <w:t>a</w:t>
      </w:r>
      <w:r>
        <w:rPr>
          <w:rFonts w:ascii="Calibri Light" w:eastAsia="Calibri Light" w:hAnsi="Calibri Light" w:cs="Calibri Light"/>
          <w:color w:val="5B9BD4"/>
          <w:sz w:val="22"/>
          <w:szCs w:val="22"/>
        </w:rPr>
        <w:t>rg</w:t>
      </w:r>
      <w:r>
        <w:rPr>
          <w:rFonts w:ascii="Calibri Light" w:eastAsia="Calibri Light" w:hAnsi="Calibri Light" w:cs="Calibri Light"/>
          <w:color w:val="5B9BD4"/>
          <w:spacing w:val="-1"/>
          <w:sz w:val="22"/>
          <w:szCs w:val="22"/>
        </w:rPr>
        <w:t>e</w:t>
      </w:r>
      <w:r>
        <w:rPr>
          <w:rFonts w:ascii="Calibri Light" w:eastAsia="Calibri Light" w:hAnsi="Calibri Light" w:cs="Calibri Light"/>
          <w:color w:val="5B9BD4"/>
          <w:sz w:val="22"/>
          <w:szCs w:val="22"/>
        </w:rPr>
        <w:t>t</w:t>
      </w:r>
      <w:r>
        <w:rPr>
          <w:rFonts w:ascii="Calibri Light" w:eastAsia="Calibri Light" w:hAnsi="Calibri Light" w:cs="Calibri Light"/>
          <w:color w:val="5B9BD4"/>
          <w:spacing w:val="-1"/>
          <w:sz w:val="22"/>
          <w:szCs w:val="22"/>
        </w:rPr>
        <w:t>i</w:t>
      </w:r>
      <w:r>
        <w:rPr>
          <w:rFonts w:ascii="Calibri Light" w:eastAsia="Calibri Light" w:hAnsi="Calibri Light" w:cs="Calibri Light"/>
          <w:color w:val="5B9BD4"/>
          <w:sz w:val="22"/>
          <w:szCs w:val="22"/>
        </w:rPr>
        <w:t xml:space="preserve">ng </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pacing w:val="1"/>
          <w:sz w:val="22"/>
          <w:szCs w:val="22"/>
        </w:rPr>
        <w:t>ys</w:t>
      </w:r>
      <w:r>
        <w:rPr>
          <w:rFonts w:ascii="Calibri Light" w:eastAsia="Calibri Light" w:hAnsi="Calibri Light" w:cs="Calibri Light"/>
          <w:color w:val="5B9BD4"/>
          <w:sz w:val="22"/>
          <w:szCs w:val="22"/>
        </w:rPr>
        <w:t>t</w:t>
      </w:r>
      <w:r>
        <w:rPr>
          <w:rFonts w:ascii="Calibri Light" w:eastAsia="Calibri Light" w:hAnsi="Calibri Light" w:cs="Calibri Light"/>
          <w:color w:val="5B9BD4"/>
          <w:spacing w:val="-2"/>
          <w:sz w:val="22"/>
          <w:szCs w:val="22"/>
        </w:rPr>
        <w:t>e</w:t>
      </w:r>
      <w:r>
        <w:rPr>
          <w:rFonts w:ascii="Calibri Light" w:eastAsia="Calibri Light" w:hAnsi="Calibri Light" w:cs="Calibri Light"/>
          <w:color w:val="5B9BD4"/>
          <w:sz w:val="22"/>
          <w:szCs w:val="22"/>
        </w:rPr>
        <w:t>m</w:t>
      </w:r>
    </w:p>
    <w:p w:rsidR="000A4003" w:rsidRDefault="000A4003" w:rsidP="002B363A">
      <w:pPr>
        <w:spacing w:before="7" w:line="260" w:lineRule="exact"/>
        <w:jc w:val="lowKashida"/>
        <w:rPr>
          <w:sz w:val="26"/>
          <w:szCs w:val="26"/>
        </w:rPr>
      </w:pP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6"/>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cope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o</w:t>
      </w:r>
      <w:r>
        <w:rPr>
          <w:rFonts w:ascii="Calibri Light" w:eastAsia="Calibri Light" w:hAnsi="Calibri Light" w:cs="Calibri Light"/>
          <w:sz w:val="22"/>
          <w:szCs w:val="22"/>
        </w:rPr>
        <w:t>pt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dard</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har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oni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gori</w:t>
      </w:r>
      <w:r>
        <w:rPr>
          <w:rFonts w:ascii="Calibri Light" w:eastAsia="Calibri Light" w:hAnsi="Calibri Light" w:cs="Calibri Light"/>
          <w:spacing w:val="-1"/>
          <w:sz w:val="22"/>
          <w:szCs w:val="22"/>
        </w:rPr>
        <w:t>zi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fy</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eli</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8"/>
          <w:sz w:val="22"/>
          <w:szCs w:val="22"/>
        </w:rPr>
        <w:t>5</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16</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Once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cont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nu</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w</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me</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eli</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ual</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olds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riori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be conduct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rly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 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rent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reduce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 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ele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ci</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ea</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ot c</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a</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8" w:line="260" w:lineRule="exact"/>
        <w:jc w:val="lowKashida"/>
        <w:rPr>
          <w:sz w:val="26"/>
          <w:szCs w:val="26"/>
        </w:rPr>
      </w:pPr>
    </w:p>
    <w:p w:rsidR="000A4003" w:rsidRDefault="002B363A" w:rsidP="002B363A">
      <w:pPr>
        <w:ind w:left="120" w:right="4819"/>
        <w:jc w:val="lowKashida"/>
        <w:rPr>
          <w:rFonts w:ascii="Calibri Light" w:eastAsia="Calibri Light" w:hAnsi="Calibri Light" w:cs="Calibri Light"/>
          <w:sz w:val="22"/>
          <w:szCs w:val="22"/>
        </w:rPr>
      </w:pPr>
      <w:r>
        <w:rPr>
          <w:rFonts w:ascii="Calibri Light" w:eastAsia="Calibri Light" w:hAnsi="Calibri Light" w:cs="Calibri Light"/>
          <w:color w:val="5B9BD4"/>
          <w:spacing w:val="1"/>
          <w:sz w:val="22"/>
          <w:szCs w:val="22"/>
        </w:rPr>
        <w:t>4</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2</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3</w:t>
      </w:r>
      <w:r>
        <w:rPr>
          <w:rFonts w:ascii="Calibri Light" w:eastAsia="Calibri Light" w:hAnsi="Calibri Light" w:cs="Calibri Light"/>
          <w:color w:val="5B9BD4"/>
          <w:sz w:val="22"/>
          <w:szCs w:val="22"/>
        </w:rPr>
        <w:t>.</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M</w:t>
      </w:r>
      <w:r>
        <w:rPr>
          <w:rFonts w:ascii="Calibri Light" w:eastAsia="Calibri Light" w:hAnsi="Calibri Light" w:cs="Calibri Light"/>
          <w:color w:val="5B9BD4"/>
          <w:spacing w:val="-2"/>
          <w:sz w:val="22"/>
          <w:szCs w:val="22"/>
        </w:rPr>
        <w:t>o</w:t>
      </w:r>
      <w:r>
        <w:rPr>
          <w:rFonts w:ascii="Calibri Light" w:eastAsia="Calibri Light" w:hAnsi="Calibri Light" w:cs="Calibri Light"/>
          <w:color w:val="5B9BD4"/>
          <w:sz w:val="22"/>
          <w:szCs w:val="22"/>
        </w:rPr>
        <w:t>ni</w:t>
      </w:r>
      <w:r>
        <w:rPr>
          <w:rFonts w:ascii="Calibri Light" w:eastAsia="Calibri Light" w:hAnsi="Calibri Light" w:cs="Calibri Light"/>
          <w:color w:val="5B9BD4"/>
          <w:spacing w:val="-1"/>
          <w:sz w:val="22"/>
          <w:szCs w:val="22"/>
        </w:rPr>
        <w:t>t</w:t>
      </w:r>
      <w:r>
        <w:rPr>
          <w:rFonts w:ascii="Calibri Light" w:eastAsia="Calibri Light" w:hAnsi="Calibri Light" w:cs="Calibri Light"/>
          <w:color w:val="5B9BD4"/>
          <w:sz w:val="22"/>
          <w:szCs w:val="22"/>
        </w:rPr>
        <w:t>o</w:t>
      </w:r>
      <w:r>
        <w:rPr>
          <w:rFonts w:ascii="Calibri Light" w:eastAsia="Calibri Light" w:hAnsi="Calibri Light" w:cs="Calibri Light"/>
          <w:color w:val="5B9BD4"/>
          <w:spacing w:val="1"/>
          <w:sz w:val="22"/>
          <w:szCs w:val="22"/>
        </w:rPr>
        <w:t>r</w:t>
      </w:r>
      <w:r>
        <w:rPr>
          <w:rFonts w:ascii="Calibri Light" w:eastAsia="Calibri Light" w:hAnsi="Calibri Light" w:cs="Calibri Light"/>
          <w:color w:val="5B9BD4"/>
          <w:spacing w:val="-1"/>
          <w:sz w:val="22"/>
          <w:szCs w:val="22"/>
        </w:rPr>
        <w:t>i</w:t>
      </w:r>
      <w:r>
        <w:rPr>
          <w:rFonts w:ascii="Calibri Light" w:eastAsia="Calibri Light" w:hAnsi="Calibri Light" w:cs="Calibri Light"/>
          <w:color w:val="5B9BD4"/>
          <w:sz w:val="22"/>
          <w:szCs w:val="22"/>
        </w:rPr>
        <w:t xml:space="preserve">ng </w:t>
      </w:r>
      <w:r>
        <w:rPr>
          <w:rFonts w:ascii="Calibri Light" w:eastAsia="Calibri Light" w:hAnsi="Calibri Light" w:cs="Calibri Light"/>
          <w:color w:val="5B9BD4"/>
          <w:spacing w:val="-3"/>
          <w:sz w:val="22"/>
          <w:szCs w:val="22"/>
        </w:rPr>
        <w:t>a</w:t>
      </w:r>
      <w:r>
        <w:rPr>
          <w:rFonts w:ascii="Calibri Light" w:eastAsia="Calibri Light" w:hAnsi="Calibri Light" w:cs="Calibri Light"/>
          <w:color w:val="5B9BD4"/>
          <w:sz w:val="22"/>
          <w:szCs w:val="22"/>
        </w:rPr>
        <w:t>nd</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Ev</w:t>
      </w:r>
      <w:r>
        <w:rPr>
          <w:rFonts w:ascii="Calibri Light" w:eastAsia="Calibri Light" w:hAnsi="Calibri Light" w:cs="Calibri Light"/>
          <w:color w:val="5B9BD4"/>
          <w:spacing w:val="-1"/>
          <w:sz w:val="22"/>
          <w:szCs w:val="22"/>
        </w:rPr>
        <w:t>al</w:t>
      </w:r>
      <w:r>
        <w:rPr>
          <w:rFonts w:ascii="Calibri Light" w:eastAsia="Calibri Light" w:hAnsi="Calibri Light" w:cs="Calibri Light"/>
          <w:color w:val="5B9BD4"/>
          <w:spacing w:val="-2"/>
          <w:sz w:val="22"/>
          <w:szCs w:val="22"/>
        </w:rPr>
        <w:t>u</w:t>
      </w:r>
      <w:r>
        <w:rPr>
          <w:rFonts w:ascii="Calibri Light" w:eastAsia="Calibri Light" w:hAnsi="Calibri Light" w:cs="Calibri Light"/>
          <w:color w:val="5B9BD4"/>
          <w:spacing w:val="-1"/>
          <w:sz w:val="22"/>
          <w:szCs w:val="22"/>
        </w:rPr>
        <w:t>a</w:t>
      </w:r>
      <w:r>
        <w:rPr>
          <w:rFonts w:ascii="Calibri Light" w:eastAsia="Calibri Light" w:hAnsi="Calibri Light" w:cs="Calibri Light"/>
          <w:color w:val="5B9BD4"/>
          <w:sz w:val="22"/>
          <w:szCs w:val="22"/>
        </w:rPr>
        <w:t>t</w:t>
      </w:r>
      <w:r>
        <w:rPr>
          <w:rFonts w:ascii="Calibri Light" w:eastAsia="Calibri Light" w:hAnsi="Calibri Light" w:cs="Calibri Light"/>
          <w:color w:val="5B9BD4"/>
          <w:spacing w:val="-1"/>
          <w:sz w:val="22"/>
          <w:szCs w:val="22"/>
        </w:rPr>
        <w:t>i</w:t>
      </w:r>
      <w:r>
        <w:rPr>
          <w:rFonts w:ascii="Calibri Light" w:eastAsia="Calibri Light" w:hAnsi="Calibri Light" w:cs="Calibri Light"/>
          <w:color w:val="5B9BD4"/>
          <w:sz w:val="22"/>
          <w:szCs w:val="22"/>
        </w:rPr>
        <w:t>on</w:t>
      </w:r>
      <w:r>
        <w:rPr>
          <w:rFonts w:ascii="Calibri Light" w:eastAsia="Calibri Light" w:hAnsi="Calibri Light" w:cs="Calibri Light"/>
          <w:color w:val="5B9BD4"/>
          <w:spacing w:val="1"/>
          <w:sz w:val="22"/>
          <w:szCs w:val="22"/>
        </w:rPr>
        <w:t xml:space="preserve"> s</w:t>
      </w:r>
      <w:r>
        <w:rPr>
          <w:rFonts w:ascii="Calibri Light" w:eastAsia="Calibri Light" w:hAnsi="Calibri Light" w:cs="Calibri Light"/>
          <w:color w:val="5B9BD4"/>
          <w:spacing w:val="-1"/>
          <w:sz w:val="22"/>
          <w:szCs w:val="22"/>
        </w:rPr>
        <w:t>y</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z w:val="22"/>
          <w:szCs w:val="22"/>
        </w:rPr>
        <w:t>t</w:t>
      </w:r>
      <w:r>
        <w:rPr>
          <w:rFonts w:ascii="Calibri Light" w:eastAsia="Calibri Light" w:hAnsi="Calibri Light" w:cs="Calibri Light"/>
          <w:color w:val="5B9BD4"/>
          <w:spacing w:val="-2"/>
          <w:sz w:val="22"/>
          <w:szCs w:val="22"/>
        </w:rPr>
        <w:t>e</w:t>
      </w:r>
      <w:r>
        <w:rPr>
          <w:rFonts w:ascii="Calibri Light" w:eastAsia="Calibri Light" w:hAnsi="Calibri Light" w:cs="Calibri Light"/>
          <w:color w:val="5B9BD4"/>
          <w:sz w:val="22"/>
          <w:szCs w:val="22"/>
        </w:rPr>
        <w:t>m</w:t>
      </w:r>
    </w:p>
    <w:p w:rsidR="000A4003" w:rsidRDefault="000A4003" w:rsidP="002B363A">
      <w:pPr>
        <w:spacing w:before="10"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z w:val="22"/>
          <w:szCs w:val="22"/>
        </w:rPr>
        <w:t>As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ty</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 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moni</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rigor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tor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 to</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uld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res</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based</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&amp;</w:t>
      </w:r>
      <w:r>
        <w:rPr>
          <w:rFonts w:ascii="Calibri Light" w:eastAsia="Calibri Light" w:hAnsi="Calibri Light" w:cs="Calibri Light"/>
          <w:sz w:val="22"/>
          <w:szCs w:val="22"/>
        </w:rPr>
        <w:t>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ols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3"/>
          <w:sz w:val="22"/>
          <w:szCs w:val="22"/>
        </w:rPr>
        <w:t>5</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7</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z w:val="22"/>
          <w:szCs w:val="22"/>
        </w:rPr>
        <w:t>E</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coord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cro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guide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dju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p>
    <w:p w:rsidR="000A4003" w:rsidRDefault="002B363A" w:rsidP="002B363A">
      <w:pPr>
        <w:spacing w:before="56"/>
        <w:ind w:left="120" w:right="76"/>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rent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ce man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moni</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 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MIS,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onen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be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made oper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ly</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 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w:t>
      </w:r>
      <w:r>
        <w:rPr>
          <w:rFonts w:ascii="Calibri Light" w:eastAsia="Calibri Light" w:hAnsi="Calibri Light" w:cs="Calibri Light"/>
          <w:spacing w:val="5"/>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toring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ntribute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 gr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rency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cco</w:t>
      </w:r>
      <w:r>
        <w:rPr>
          <w:rFonts w:ascii="Calibri Light" w:eastAsia="Calibri Light" w:hAnsi="Calibri Light" w:cs="Calibri Light"/>
          <w:spacing w:val="-3"/>
          <w:sz w:val="22"/>
          <w:szCs w:val="22"/>
        </w:rPr>
        <w:t>u</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em</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ould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trong</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utcom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 ho</w:t>
      </w:r>
      <w:r>
        <w:rPr>
          <w:rFonts w:ascii="Calibri Light" w:eastAsia="Calibri Light" w:hAnsi="Calibri Light" w:cs="Calibri Light"/>
          <w:spacing w:val="1"/>
          <w:sz w:val="22"/>
          <w:szCs w:val="22"/>
        </w:rPr>
        <w:t>us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holds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Whi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U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PS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ble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oth</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pacing w:val="1"/>
          <w:sz w:val="22"/>
          <w:szCs w:val="22"/>
        </w:rPr>
        <w:t>v</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PS</w:t>
      </w:r>
      <w:r>
        <w:rPr>
          <w:rFonts w:ascii="Calibri Light" w:eastAsia="Calibri Light" w:hAnsi="Calibri Light" w:cs="Calibri Light"/>
          <w:spacing w:val="-1"/>
          <w:sz w:val="22"/>
          <w:szCs w:val="22"/>
        </w:rPr>
        <w:t xml:space="preserve"> 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es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ile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is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manag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ment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truct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mm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a</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har</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nto a com</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 based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k</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4"/>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ew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k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moni</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 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or</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ew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nci</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5"/>
          <w:sz w:val="22"/>
          <w:szCs w:val="22"/>
        </w:rPr>
        <w:t>x</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onth</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repo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 xml:space="preserve">ut in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 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base,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-disaggre</w:t>
      </w:r>
      <w:r>
        <w:rPr>
          <w:rFonts w:ascii="Calibri Light" w:eastAsia="Calibri Light" w:hAnsi="Calibri Light" w:cs="Calibri Light"/>
          <w:spacing w:val="-1"/>
          <w:sz w:val="22"/>
          <w:szCs w:val="22"/>
        </w:rPr>
        <w:t>ga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tors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outcom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ct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tor</w:t>
      </w:r>
      <w:r>
        <w:rPr>
          <w:rFonts w:ascii="Calibri Light" w:eastAsia="Calibri Light" w:hAnsi="Calibri Light" w:cs="Calibri Light"/>
          <w:spacing w:val="6"/>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k </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nf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&amp;</w:t>
      </w:r>
      <w:r>
        <w:rPr>
          <w:rFonts w:ascii="Calibri Light" w:eastAsia="Calibri Light" w:hAnsi="Calibri Light" w:cs="Calibri Light"/>
          <w:sz w:val="22"/>
          <w:szCs w:val="22"/>
        </w:rPr>
        <w:t xml:space="preserve">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ew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 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a</w:t>
      </w:r>
      <w:r>
        <w:rPr>
          <w:rFonts w:ascii="Calibri Light" w:eastAsia="Calibri Light" w:hAnsi="Calibri Light" w:cs="Calibri Light"/>
          <w:sz w:val="22"/>
          <w:szCs w:val="22"/>
        </w:rPr>
        <w:t>re bu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ding</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resi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nce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rent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O</w:t>
      </w:r>
      <w:r>
        <w:rPr>
          <w:rFonts w:ascii="Calibri Light" w:eastAsia="Calibri Light" w:hAnsi="Calibri Light" w:cs="Calibri Light"/>
          <w:sz w:val="22"/>
          <w:szCs w:val="22"/>
        </w:rPr>
        <w:t>nce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WP</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m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5</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 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ct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back</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 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z w:val="22"/>
          <w:szCs w:val="22"/>
        </w:rPr>
        <w:t>ogram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j</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 both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onen</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mid-t</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w</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 xml:space="preserve"> 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20</w:t>
      </w:r>
      <w:r>
        <w:rPr>
          <w:rFonts w:ascii="Calibri Light" w:eastAsia="Calibri Light" w:hAnsi="Calibri Light" w:cs="Calibri Light"/>
          <w:spacing w:val="-2"/>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res</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nee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p>
    <w:p w:rsidR="000A4003" w:rsidRDefault="000A4003" w:rsidP="002B363A">
      <w:pPr>
        <w:spacing w:line="200" w:lineRule="exact"/>
        <w:jc w:val="lowKashida"/>
      </w:pPr>
    </w:p>
    <w:p w:rsidR="000A4003" w:rsidRDefault="000A4003" w:rsidP="002B363A">
      <w:pPr>
        <w:spacing w:before="11" w:line="260" w:lineRule="exact"/>
        <w:jc w:val="lowKashida"/>
        <w:rPr>
          <w:sz w:val="26"/>
          <w:szCs w:val="26"/>
        </w:rPr>
      </w:pPr>
    </w:p>
    <w:p w:rsidR="000A4003" w:rsidRDefault="002B363A" w:rsidP="002B363A">
      <w:pPr>
        <w:ind w:left="120" w:right="5864"/>
        <w:jc w:val="lowKashida"/>
        <w:rPr>
          <w:rFonts w:ascii="Calibri Light" w:eastAsia="Calibri Light" w:hAnsi="Calibri Light" w:cs="Calibri Light"/>
          <w:sz w:val="22"/>
          <w:szCs w:val="22"/>
        </w:rPr>
      </w:pPr>
      <w:r>
        <w:rPr>
          <w:rFonts w:ascii="Calibri Light" w:eastAsia="Calibri Light" w:hAnsi="Calibri Light" w:cs="Calibri Light"/>
          <w:color w:val="5B9BD4"/>
          <w:spacing w:val="1"/>
          <w:sz w:val="22"/>
          <w:szCs w:val="22"/>
        </w:rPr>
        <w:t>4</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2</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4</w:t>
      </w:r>
      <w:r>
        <w:rPr>
          <w:rFonts w:ascii="Calibri Light" w:eastAsia="Calibri Light" w:hAnsi="Calibri Light" w:cs="Calibri Light"/>
          <w:color w:val="5B9BD4"/>
          <w:sz w:val="22"/>
          <w:szCs w:val="22"/>
        </w:rPr>
        <w:t>.</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C</w:t>
      </w:r>
      <w:r>
        <w:rPr>
          <w:rFonts w:ascii="Calibri Light" w:eastAsia="Calibri Light" w:hAnsi="Calibri Light" w:cs="Calibri Light"/>
          <w:color w:val="5B9BD4"/>
          <w:spacing w:val="-1"/>
          <w:sz w:val="22"/>
          <w:szCs w:val="22"/>
        </w:rPr>
        <w:t>a</w:t>
      </w:r>
      <w:r>
        <w:rPr>
          <w:rFonts w:ascii="Calibri Light" w:eastAsia="Calibri Light" w:hAnsi="Calibri Light" w:cs="Calibri Light"/>
          <w:color w:val="5B9BD4"/>
          <w:sz w:val="22"/>
          <w:szCs w:val="22"/>
        </w:rPr>
        <w:t>pac</w:t>
      </w:r>
      <w:r>
        <w:rPr>
          <w:rFonts w:ascii="Calibri Light" w:eastAsia="Calibri Light" w:hAnsi="Calibri Light" w:cs="Calibri Light"/>
          <w:color w:val="5B9BD4"/>
          <w:spacing w:val="-1"/>
          <w:sz w:val="22"/>
          <w:szCs w:val="22"/>
        </w:rPr>
        <w:t>i</w:t>
      </w:r>
      <w:r>
        <w:rPr>
          <w:rFonts w:ascii="Calibri Light" w:eastAsia="Calibri Light" w:hAnsi="Calibri Light" w:cs="Calibri Light"/>
          <w:color w:val="5B9BD4"/>
          <w:sz w:val="22"/>
          <w:szCs w:val="22"/>
        </w:rPr>
        <w:t>ty</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d</w:t>
      </w:r>
      <w:r>
        <w:rPr>
          <w:rFonts w:ascii="Calibri Light" w:eastAsia="Calibri Light" w:hAnsi="Calibri Light" w:cs="Calibri Light"/>
          <w:color w:val="5B9BD4"/>
          <w:spacing w:val="-1"/>
          <w:sz w:val="22"/>
          <w:szCs w:val="22"/>
        </w:rPr>
        <w:t>evel</w:t>
      </w:r>
      <w:r>
        <w:rPr>
          <w:rFonts w:ascii="Calibri Light" w:eastAsia="Calibri Light" w:hAnsi="Calibri Light" w:cs="Calibri Light"/>
          <w:color w:val="5B9BD4"/>
          <w:sz w:val="22"/>
          <w:szCs w:val="22"/>
        </w:rPr>
        <w:t>op</w:t>
      </w:r>
      <w:r>
        <w:rPr>
          <w:rFonts w:ascii="Calibri Light" w:eastAsia="Calibri Light" w:hAnsi="Calibri Light" w:cs="Calibri Light"/>
          <w:color w:val="5B9BD4"/>
          <w:spacing w:val="1"/>
          <w:sz w:val="22"/>
          <w:szCs w:val="22"/>
        </w:rPr>
        <w:t>m</w:t>
      </w:r>
      <w:r>
        <w:rPr>
          <w:rFonts w:ascii="Calibri Light" w:eastAsia="Calibri Light" w:hAnsi="Calibri Light" w:cs="Calibri Light"/>
          <w:color w:val="5B9BD4"/>
          <w:spacing w:val="-1"/>
          <w:sz w:val="22"/>
          <w:szCs w:val="22"/>
        </w:rPr>
        <w:t>e</w:t>
      </w:r>
      <w:r>
        <w:rPr>
          <w:rFonts w:ascii="Calibri Light" w:eastAsia="Calibri Light" w:hAnsi="Calibri Light" w:cs="Calibri Light"/>
          <w:color w:val="5B9BD4"/>
          <w:spacing w:val="-2"/>
          <w:sz w:val="22"/>
          <w:szCs w:val="22"/>
        </w:rPr>
        <w:t>n</w:t>
      </w:r>
      <w:r>
        <w:rPr>
          <w:rFonts w:ascii="Calibri Light" w:eastAsia="Calibri Light" w:hAnsi="Calibri Light" w:cs="Calibri Light"/>
          <w:color w:val="5B9BD4"/>
          <w:sz w:val="22"/>
          <w:szCs w:val="22"/>
        </w:rPr>
        <w:t>t</w:t>
      </w:r>
    </w:p>
    <w:p w:rsidR="000A4003" w:rsidRDefault="000A4003" w:rsidP="002B363A">
      <w:pPr>
        <w:spacing w:before="7" w:line="260" w:lineRule="exact"/>
        <w:jc w:val="lowKashida"/>
        <w:rPr>
          <w:sz w:val="26"/>
          <w:szCs w:val="26"/>
        </w:rPr>
      </w:pPr>
    </w:p>
    <w:p w:rsidR="000A4003" w:rsidRDefault="002B363A" w:rsidP="002B363A">
      <w:pPr>
        <w:ind w:left="120" w:right="74"/>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 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this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level</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ring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mm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1</w:t>
      </w:r>
      <w:r>
        <w:rPr>
          <w:rFonts w:ascii="Calibri Light" w:eastAsia="Calibri Light" w:hAnsi="Calibri Light" w:cs="Calibri Light"/>
          <w:spacing w:val="-1"/>
          <w:sz w:val="22"/>
          <w:szCs w:val="22"/>
        </w:rPr>
        <w:t xml:space="preserve"> 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 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 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ring Comm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th coo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gh</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w:t>
      </w:r>
    </w:p>
    <w:p w:rsidR="000A4003" w:rsidRDefault="000A4003" w:rsidP="002B363A">
      <w:pPr>
        <w:spacing w:before="6" w:line="260" w:lineRule="exact"/>
        <w:jc w:val="lowKashida"/>
        <w:rPr>
          <w:sz w:val="26"/>
          <w:szCs w:val="26"/>
        </w:rPr>
      </w:pPr>
    </w:p>
    <w:p w:rsidR="000A4003" w:rsidRDefault="002B363A" w:rsidP="002B363A">
      <w:pPr>
        <w:ind w:left="120" w:right="3341"/>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 xml:space="preserve">ding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6" w:hanging="360"/>
        <w:jc w:val="lowKashida"/>
        <w:rPr>
          <w:rFonts w:ascii="Calibri Light" w:eastAsia="Calibri Light" w:hAnsi="Calibri Light" w:cs="Calibri Light"/>
          <w:sz w:val="22"/>
          <w:szCs w:val="22"/>
        </w:rPr>
      </w:pPr>
      <w:r>
        <w:rPr>
          <w:rFonts w:ascii="Symbol" w:eastAsia="Symbol" w:hAnsi="Symbol" w:cs="Symbol"/>
          <w:sz w:val="22"/>
          <w:szCs w:val="22"/>
        </w:rPr>
        <w:t></w:t>
      </w:r>
      <w:r>
        <w:rPr>
          <w:sz w:val="22"/>
          <w:szCs w:val="22"/>
        </w:rPr>
        <w:tab/>
      </w:r>
      <w:r>
        <w:rPr>
          <w:rFonts w:ascii="Calibri Light" w:eastAsia="Calibri Light" w:hAnsi="Calibri Light" w:cs="Calibri Light"/>
          <w:sz w:val="22"/>
          <w:szCs w:val="22"/>
        </w:rPr>
        <w:t>cre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ng </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cy </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om</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 xml:space="preserve">onent </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rm </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te </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 xml:space="preserve">ment </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com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on</w:t>
      </w:r>
      <w:r>
        <w:rPr>
          <w:rFonts w:ascii="Calibri Light" w:eastAsia="Calibri Light" w:hAnsi="Calibri Light" w:cs="Calibri Light"/>
          <w:spacing w:val="1"/>
          <w:sz w:val="22"/>
          <w:szCs w:val="22"/>
        </w:rPr>
        <w:t>is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ew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c.</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2B363A" w:rsidP="002B363A">
      <w:pPr>
        <w:tabs>
          <w:tab w:val="left" w:pos="840"/>
        </w:tabs>
        <w:spacing w:before="8" w:line="260" w:lineRule="exact"/>
        <w:ind w:left="840" w:right="78" w:hanging="360"/>
        <w:jc w:val="lowKashida"/>
        <w:rPr>
          <w:rFonts w:ascii="Calibri Light" w:eastAsia="Calibri Light" w:hAnsi="Calibri Light" w:cs="Calibri Light"/>
          <w:sz w:val="22"/>
          <w:szCs w:val="22"/>
        </w:rPr>
      </w:pPr>
      <w:r>
        <w:rPr>
          <w:rFonts w:ascii="Symbol" w:eastAsia="Symbol" w:hAnsi="Symbol" w:cs="Symbol"/>
          <w:sz w:val="22"/>
          <w:szCs w:val="22"/>
        </w:rPr>
        <w:t></w:t>
      </w:r>
      <w:r>
        <w:rPr>
          <w:sz w:val="22"/>
          <w:szCs w:val="22"/>
        </w:rPr>
        <w:tab/>
      </w:r>
      <w:r>
        <w:rPr>
          <w:rFonts w:ascii="Calibri Light" w:eastAsia="Calibri Light" w:hAnsi="Calibri Light" w:cs="Calibri Light"/>
          <w:sz w:val="22"/>
          <w:szCs w:val="22"/>
        </w:rPr>
        <w:t>bui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ding</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nic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8"/>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9"/>
          <w:sz w:val="22"/>
          <w:szCs w:val="22"/>
        </w:rPr>
        <w:t xml:space="preserve"> </w:t>
      </w:r>
      <w:r>
        <w:rPr>
          <w:rFonts w:ascii="Calibri Light" w:eastAsia="Calibri Light" w:hAnsi="Calibri Light" w:cs="Calibri Light"/>
          <w:sz w:val="22"/>
          <w:szCs w:val="22"/>
        </w:rPr>
        <w:t>minis</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ry</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4"/>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p>
    <w:p w:rsidR="000A4003" w:rsidRDefault="002B363A" w:rsidP="002B363A">
      <w:pPr>
        <w:tabs>
          <w:tab w:val="left" w:pos="840"/>
        </w:tabs>
        <w:spacing w:before="6"/>
        <w:ind w:left="840" w:right="76" w:hanging="360"/>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Symbol" w:eastAsia="Symbol" w:hAnsi="Symbol" w:cs="Symbol"/>
          <w:sz w:val="22"/>
          <w:szCs w:val="22"/>
        </w:rPr>
        <w:t></w:t>
      </w:r>
      <w:r>
        <w:rPr>
          <w:sz w:val="22"/>
          <w:szCs w:val="22"/>
        </w:rPr>
        <w:tab/>
      </w:r>
      <w:r>
        <w:rPr>
          <w:rFonts w:ascii="Calibri Light" w:eastAsia="Calibri Light" w:hAnsi="Calibri Light" w:cs="Calibri Light"/>
          <w:sz w:val="22"/>
          <w:szCs w:val="22"/>
        </w:rPr>
        <w:t>pr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 xml:space="preserve">ding </w:t>
      </w:r>
      <w:r>
        <w:rPr>
          <w:rFonts w:ascii="Calibri Light" w:eastAsia="Calibri Light" w:hAnsi="Calibri Light" w:cs="Calibri Light"/>
          <w:spacing w:val="2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27"/>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ni</w:t>
      </w:r>
      <w:r>
        <w:rPr>
          <w:rFonts w:ascii="Calibri Light" w:eastAsia="Calibri Light" w:hAnsi="Calibri Light" w:cs="Calibri Light"/>
          <w:spacing w:val="-2"/>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 xml:space="preserve">, </w:t>
      </w:r>
      <w:r>
        <w:rPr>
          <w:rFonts w:ascii="Calibri Light" w:eastAsia="Calibri Light" w:hAnsi="Calibri Light" w:cs="Calibri Light"/>
          <w:spacing w:val="2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tiall</w:t>
      </w:r>
      <w:r>
        <w:rPr>
          <w:rFonts w:ascii="Calibri Light" w:eastAsia="Calibri Light" w:hAnsi="Calibri Light" w:cs="Calibri Light"/>
          <w:sz w:val="22"/>
          <w:szCs w:val="22"/>
        </w:rPr>
        <w:t xml:space="preserve">y </w:t>
      </w:r>
      <w:r>
        <w:rPr>
          <w:rFonts w:ascii="Calibri Light" w:eastAsia="Calibri Light" w:hAnsi="Calibri Light" w:cs="Calibri Light"/>
          <w:spacing w:val="3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28"/>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2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-na</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onal </w:t>
      </w:r>
      <w:r>
        <w:rPr>
          <w:rFonts w:ascii="Calibri Light" w:eastAsia="Calibri Light" w:hAnsi="Calibri Light" w:cs="Calibri Light"/>
          <w:spacing w:val="27"/>
          <w:sz w:val="22"/>
          <w:szCs w:val="22"/>
        </w:rPr>
        <w:t xml:space="preserve"> </w:t>
      </w:r>
      <w:r>
        <w:rPr>
          <w:rFonts w:ascii="Calibri Light" w:eastAsia="Calibri Light" w:hAnsi="Calibri Light" w:cs="Calibri Light"/>
          <w:spacing w:val="-1"/>
          <w:sz w:val="22"/>
          <w:szCs w:val="22"/>
        </w:rPr>
        <w:t>leve</w:t>
      </w:r>
      <w:r>
        <w:rPr>
          <w:rFonts w:ascii="Calibri Light" w:eastAsia="Calibri Light" w:hAnsi="Calibri Light" w:cs="Calibri Light"/>
          <w:sz w:val="22"/>
          <w:szCs w:val="22"/>
        </w:rPr>
        <w:t xml:space="preserve">l, </w:t>
      </w:r>
      <w:r>
        <w:rPr>
          <w:rFonts w:ascii="Calibri Light" w:eastAsia="Calibri Light" w:hAnsi="Calibri Light" w:cs="Calibri Light"/>
          <w:spacing w:val="29"/>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27"/>
          <w:sz w:val="22"/>
          <w:szCs w:val="22"/>
        </w:rPr>
        <w:t xml:space="preserve"> </w:t>
      </w:r>
      <w:r>
        <w:rPr>
          <w:rFonts w:ascii="Calibri Light" w:eastAsia="Calibri Light" w:hAnsi="Calibri Light" w:cs="Calibri Light"/>
          <w:sz w:val="22"/>
          <w:szCs w:val="22"/>
        </w:rPr>
        <w:t>tho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2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 p</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2B363A" w:rsidP="002B363A">
      <w:pPr>
        <w:tabs>
          <w:tab w:val="left" w:pos="840"/>
        </w:tabs>
        <w:spacing w:before="57"/>
        <w:ind w:left="840" w:right="77" w:hanging="360"/>
        <w:jc w:val="lowKashida"/>
        <w:rPr>
          <w:rFonts w:ascii="Calibri Light" w:eastAsia="Calibri Light" w:hAnsi="Calibri Light" w:cs="Calibri Light"/>
          <w:sz w:val="22"/>
          <w:szCs w:val="22"/>
        </w:rPr>
      </w:pPr>
      <w:r>
        <w:rPr>
          <w:rFonts w:ascii="Symbol" w:eastAsia="Symbol" w:hAnsi="Symbol" w:cs="Symbol"/>
          <w:sz w:val="22"/>
          <w:szCs w:val="22"/>
        </w:rPr>
        <w:lastRenderedPageBreak/>
        <w:t></w:t>
      </w:r>
      <w:r>
        <w:rPr>
          <w:sz w:val="22"/>
          <w:szCs w:val="22"/>
        </w:rPr>
        <w:tab/>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ning</w:t>
      </w:r>
      <w:r>
        <w:rPr>
          <w:rFonts w:ascii="Calibri Light" w:eastAsia="Calibri Light" w:hAnsi="Calibri Light" w:cs="Calibri Light"/>
          <w:spacing w:val="34"/>
          <w:sz w:val="22"/>
          <w:szCs w:val="22"/>
        </w:rPr>
        <w:t xml:space="preserve"> </w:t>
      </w:r>
      <w:r>
        <w:rPr>
          <w:rFonts w:ascii="Calibri Light" w:eastAsia="Calibri Light" w:hAnsi="Calibri Light" w:cs="Calibri Light"/>
          <w:spacing w:val="1"/>
          <w:sz w:val="22"/>
          <w:szCs w:val="22"/>
        </w:rPr>
        <w:t>sk</w:t>
      </w:r>
      <w:r>
        <w:rPr>
          <w:rFonts w:ascii="Calibri Light" w:eastAsia="Calibri Light" w:hAnsi="Calibri Light" w:cs="Calibri Light"/>
          <w:spacing w:val="-1"/>
          <w:sz w:val="22"/>
          <w:szCs w:val="22"/>
        </w:rPr>
        <w:t>ill</w:t>
      </w:r>
      <w:r>
        <w:rPr>
          <w:rFonts w:ascii="Calibri Light" w:eastAsia="Calibri Light" w:hAnsi="Calibri Light" w:cs="Calibri Light"/>
          <w:sz w:val="22"/>
          <w:szCs w:val="22"/>
        </w:rPr>
        <w:t>s</w:t>
      </w:r>
      <w:r>
        <w:rPr>
          <w:rFonts w:ascii="Calibri Light" w:eastAsia="Calibri Light" w:hAnsi="Calibri Light" w:cs="Calibri Light"/>
          <w:spacing w:val="3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5"/>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7"/>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38"/>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pacing w:val="5"/>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36"/>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38"/>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7"/>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eva</w:t>
      </w:r>
      <w:r>
        <w:rPr>
          <w:rFonts w:ascii="Calibri Light" w:eastAsia="Calibri Light" w:hAnsi="Calibri Light" w:cs="Calibri Light"/>
          <w:sz w:val="22"/>
          <w:szCs w:val="22"/>
        </w:rPr>
        <w:t>nce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oc</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ni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the MIS,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ms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a co</w:t>
      </w:r>
      <w:r>
        <w:rPr>
          <w:rFonts w:ascii="Calibri Light" w:eastAsia="Calibri Light" w:hAnsi="Calibri Light" w:cs="Calibri Light"/>
          <w:spacing w:val="-1"/>
          <w:sz w:val="22"/>
          <w:szCs w:val="22"/>
        </w:rPr>
        <w:t>lle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ys</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p>
    <w:p w:rsidR="000A4003" w:rsidRDefault="002B363A" w:rsidP="002B363A">
      <w:pPr>
        <w:tabs>
          <w:tab w:val="left" w:pos="840"/>
        </w:tabs>
        <w:ind w:left="840" w:right="76" w:hanging="360"/>
        <w:jc w:val="lowKashida"/>
        <w:rPr>
          <w:rFonts w:ascii="Calibri Light" w:eastAsia="Calibri Light" w:hAnsi="Calibri Light" w:cs="Calibri Light"/>
          <w:sz w:val="22"/>
          <w:szCs w:val="22"/>
        </w:rPr>
      </w:pPr>
      <w:r>
        <w:rPr>
          <w:rFonts w:ascii="Symbol" w:eastAsia="Symbol" w:hAnsi="Symbol" w:cs="Symbol"/>
          <w:sz w:val="22"/>
          <w:szCs w:val="22"/>
        </w:rPr>
        <w:t></w:t>
      </w:r>
      <w:r>
        <w:rPr>
          <w:sz w:val="22"/>
          <w:szCs w:val="22"/>
        </w:rPr>
        <w:tab/>
      </w:r>
      <w:r>
        <w:rPr>
          <w:rFonts w:ascii="Calibri Light" w:eastAsia="Calibri Light" w:hAnsi="Calibri Light" w:cs="Calibri Light"/>
          <w:sz w:val="22"/>
          <w:szCs w:val="22"/>
        </w:rPr>
        <w:t>put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3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ce</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la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3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9"/>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1"/>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ce</w:t>
      </w:r>
      <w:r>
        <w:rPr>
          <w:rFonts w:ascii="Calibri Light" w:eastAsia="Calibri Light" w:hAnsi="Calibri Light" w:cs="Calibri Light"/>
          <w:spacing w:val="28"/>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3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partm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nts</w:t>
      </w:r>
      <w:r>
        <w:rPr>
          <w:rFonts w:ascii="Calibri Light" w:eastAsia="Calibri Light" w:hAnsi="Calibri Light" w:cs="Calibri Light"/>
          <w:spacing w:val="28"/>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2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nistrat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ding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af</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nis</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w:t>
      </w:r>
      <w:r>
        <w:rPr>
          <w:rFonts w:ascii="Calibri Light" w:eastAsia="Calibri Light" w:hAnsi="Calibri Light" w:cs="Calibri Light"/>
          <w:spacing w:val="5"/>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CT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ric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obi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w:t>
      </w:r>
      <w:r>
        <w:rPr>
          <w:rFonts w:ascii="Calibri Light" w:eastAsia="Calibri Light" w:hAnsi="Calibri Light" w:cs="Calibri Light"/>
          <w:spacing w:val="4"/>
          <w:sz w:val="22"/>
          <w:szCs w:val="22"/>
        </w:rPr>
        <w:t>)</w:t>
      </w:r>
      <w:r>
        <w:rPr>
          <w:rFonts w:ascii="Calibri Light" w:eastAsia="Calibri Light" w:hAnsi="Calibri Light" w:cs="Calibri Light"/>
          <w:sz w:val="22"/>
          <w:szCs w:val="22"/>
        </w:rPr>
        <w:t>;</w:t>
      </w:r>
    </w:p>
    <w:p w:rsidR="000A4003" w:rsidRDefault="002B363A" w:rsidP="002B363A">
      <w:pPr>
        <w:tabs>
          <w:tab w:val="left" w:pos="840"/>
        </w:tabs>
        <w:ind w:left="840" w:right="76" w:hanging="360"/>
        <w:jc w:val="lowKashida"/>
        <w:rPr>
          <w:rFonts w:ascii="Calibri Light" w:eastAsia="Calibri Light" w:hAnsi="Calibri Light" w:cs="Calibri Light"/>
          <w:sz w:val="22"/>
          <w:szCs w:val="22"/>
        </w:rPr>
      </w:pPr>
      <w:r>
        <w:rPr>
          <w:rFonts w:ascii="Symbol" w:eastAsia="Symbol" w:hAnsi="Symbol" w:cs="Symbol"/>
          <w:sz w:val="22"/>
          <w:szCs w:val="22"/>
        </w:rPr>
        <w:t></w:t>
      </w:r>
      <w:r>
        <w:rPr>
          <w:sz w:val="22"/>
          <w:szCs w:val="22"/>
        </w:rPr>
        <w:tab/>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ty </w:t>
      </w:r>
      <w:r>
        <w:rPr>
          <w:rFonts w:ascii="Calibri Light" w:eastAsia="Calibri Light" w:hAnsi="Calibri Light" w:cs="Calibri Light"/>
          <w:spacing w:val="18"/>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te </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9"/>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y</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 xml:space="preserve">based </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nio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 Comm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2B363A" w:rsidP="002B363A">
      <w:pPr>
        <w:tabs>
          <w:tab w:val="left" w:pos="840"/>
        </w:tabs>
        <w:spacing w:before="7" w:line="260" w:lineRule="exact"/>
        <w:ind w:left="840" w:right="79" w:hanging="360"/>
        <w:jc w:val="lowKashida"/>
        <w:rPr>
          <w:rFonts w:ascii="Calibri Light" w:eastAsia="Calibri Light" w:hAnsi="Calibri Light" w:cs="Calibri Light"/>
          <w:sz w:val="22"/>
          <w:szCs w:val="22"/>
        </w:rPr>
      </w:pPr>
      <w:r>
        <w:rPr>
          <w:rFonts w:ascii="Symbol" w:eastAsia="Symbol" w:hAnsi="Symbol" w:cs="Symbol"/>
          <w:sz w:val="22"/>
          <w:szCs w:val="22"/>
        </w:rPr>
        <w:t></w:t>
      </w:r>
      <w:r>
        <w:rPr>
          <w:sz w:val="22"/>
          <w:szCs w:val="22"/>
        </w:rPr>
        <w:tab/>
      </w:r>
      <w:r>
        <w:rPr>
          <w:rFonts w:ascii="Calibri Light" w:eastAsia="Calibri Light" w:hAnsi="Calibri Light" w:cs="Calibri Light"/>
          <w:sz w:val="22"/>
          <w:szCs w:val="22"/>
        </w:rPr>
        <w:t>put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ry</w:t>
      </w:r>
      <w:r>
        <w:rPr>
          <w:rFonts w:ascii="Calibri Light" w:eastAsia="Calibri Light" w:hAnsi="Calibri Light" w:cs="Calibri Light"/>
          <w:spacing w:val="-3"/>
          <w:sz w:val="22"/>
          <w:szCs w:val="22"/>
        </w:rPr>
        <w:t xml:space="preserve"> g</w:t>
      </w:r>
      <w:r>
        <w:rPr>
          <w:rFonts w:ascii="Calibri Light" w:eastAsia="Calibri Light" w:hAnsi="Calibri Light" w:cs="Calibri Light"/>
          <w:sz w:val="22"/>
          <w:szCs w:val="22"/>
        </w:rPr>
        <w:t>uid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mm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v</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16" w:line="260" w:lineRule="exact"/>
        <w:jc w:val="lowKashida"/>
        <w:rPr>
          <w:sz w:val="26"/>
          <w:szCs w:val="26"/>
        </w:rPr>
      </w:pPr>
    </w:p>
    <w:p w:rsidR="000A4003" w:rsidRDefault="002B363A" w:rsidP="002B363A">
      <w:pPr>
        <w:ind w:left="120" w:right="6590"/>
        <w:jc w:val="lowKashida"/>
        <w:rPr>
          <w:rFonts w:ascii="Calibri Light" w:eastAsia="Calibri Light" w:hAnsi="Calibri Light" w:cs="Calibri Light"/>
          <w:sz w:val="22"/>
          <w:szCs w:val="22"/>
        </w:rPr>
      </w:pPr>
      <w:r>
        <w:rPr>
          <w:rFonts w:ascii="Calibri Light" w:eastAsia="Calibri Light" w:hAnsi="Calibri Light" w:cs="Calibri Light"/>
          <w:color w:val="5B9BD4"/>
          <w:spacing w:val="1"/>
          <w:sz w:val="22"/>
          <w:szCs w:val="22"/>
        </w:rPr>
        <w:t>4</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2</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5</w:t>
      </w:r>
      <w:r>
        <w:rPr>
          <w:rFonts w:ascii="Calibri Light" w:eastAsia="Calibri Light" w:hAnsi="Calibri Light" w:cs="Calibri Light"/>
          <w:color w:val="5B9BD4"/>
          <w:sz w:val="22"/>
          <w:szCs w:val="22"/>
        </w:rPr>
        <w:t>.</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P</w:t>
      </w:r>
      <w:r>
        <w:rPr>
          <w:rFonts w:ascii="Calibri Light" w:eastAsia="Calibri Light" w:hAnsi="Calibri Light" w:cs="Calibri Light"/>
          <w:color w:val="5B9BD4"/>
          <w:sz w:val="22"/>
          <w:szCs w:val="22"/>
        </w:rPr>
        <w:t>ol</w:t>
      </w:r>
      <w:r>
        <w:rPr>
          <w:rFonts w:ascii="Calibri Light" w:eastAsia="Calibri Light" w:hAnsi="Calibri Light" w:cs="Calibri Light"/>
          <w:color w:val="5B9BD4"/>
          <w:spacing w:val="-1"/>
          <w:sz w:val="22"/>
          <w:szCs w:val="22"/>
        </w:rPr>
        <w:t>i</w:t>
      </w:r>
      <w:r>
        <w:rPr>
          <w:rFonts w:ascii="Calibri Light" w:eastAsia="Calibri Light" w:hAnsi="Calibri Light" w:cs="Calibri Light"/>
          <w:color w:val="5B9BD4"/>
          <w:sz w:val="22"/>
          <w:szCs w:val="22"/>
        </w:rPr>
        <w:t>cy</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ana</w:t>
      </w:r>
      <w:r>
        <w:rPr>
          <w:rFonts w:ascii="Calibri Light" w:eastAsia="Calibri Light" w:hAnsi="Calibri Light" w:cs="Calibri Light"/>
          <w:color w:val="5B9BD4"/>
          <w:spacing w:val="-1"/>
          <w:sz w:val="22"/>
          <w:szCs w:val="22"/>
        </w:rPr>
        <w:t>ly</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pacing w:val="-1"/>
          <w:sz w:val="22"/>
          <w:szCs w:val="22"/>
        </w:rPr>
        <w:t>i</w:t>
      </w:r>
      <w:r>
        <w:rPr>
          <w:rFonts w:ascii="Calibri Light" w:eastAsia="Calibri Light" w:hAnsi="Calibri Light" w:cs="Calibri Light"/>
          <w:color w:val="5B9BD4"/>
          <w:sz w:val="22"/>
          <w:szCs w:val="22"/>
        </w:rPr>
        <w:t>s</w:t>
      </w:r>
    </w:p>
    <w:p w:rsidR="000A4003" w:rsidRDefault="000A4003" w:rsidP="002B363A">
      <w:pPr>
        <w:spacing w:before="7"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now</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dge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thro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gh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 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ys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ts </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rious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ts</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his</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ould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require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ning</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own</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rtners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ntribute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2"/>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ag</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3715"/>
        <w:jc w:val="lowKashida"/>
        <w:rPr>
          <w:rFonts w:ascii="Calibri Light" w:eastAsia="Calibri Light" w:hAnsi="Calibri Light" w:cs="Calibri Light"/>
          <w:sz w:val="22"/>
          <w:szCs w:val="22"/>
        </w:rPr>
      </w:pP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riori</w:t>
      </w:r>
      <w:r>
        <w:rPr>
          <w:rFonts w:ascii="Calibri Light" w:eastAsia="Calibri Light" w:hAnsi="Calibri Light" w:cs="Calibri Light"/>
          <w:spacing w:val="-1"/>
          <w:sz w:val="22"/>
          <w:szCs w:val="22"/>
        </w:rPr>
        <w:t>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ys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ontri</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o</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poor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p>
    <w:p w:rsidR="000A4003" w:rsidRDefault="002B363A" w:rsidP="002B363A">
      <w:pPr>
        <w:spacing w:line="260" w:lineRule="exact"/>
        <w:ind w:left="480"/>
        <w:jc w:val="lowKashida"/>
        <w:rPr>
          <w:rFonts w:ascii="Calibri Light" w:eastAsia="Calibri Light" w:hAnsi="Calibri Light" w:cs="Calibri Light"/>
          <w:sz w:val="22"/>
          <w:szCs w:val="22"/>
        </w:rPr>
      </w:pPr>
      <w:r>
        <w:rPr>
          <w:rFonts w:ascii="Wingdings" w:eastAsia="Wingdings" w:hAnsi="Wingdings" w:cs="Wingdings"/>
          <w:position w:val="1"/>
          <w:sz w:val="22"/>
          <w:szCs w:val="22"/>
        </w:rPr>
        <w:t></w:t>
      </w:r>
      <w:r>
        <w:rPr>
          <w:position w:val="1"/>
          <w:sz w:val="22"/>
          <w:szCs w:val="22"/>
        </w:rPr>
        <w:t xml:space="preserve">   </w:t>
      </w:r>
      <w:r>
        <w:rPr>
          <w:spacing w:val="39"/>
          <w:position w:val="1"/>
          <w:sz w:val="22"/>
          <w:szCs w:val="22"/>
        </w:rPr>
        <w:t xml:space="preserve"> </w:t>
      </w:r>
      <w:r>
        <w:rPr>
          <w:rFonts w:ascii="Calibri Light" w:eastAsia="Calibri Light" w:hAnsi="Calibri Light" w:cs="Calibri Light"/>
          <w:position w:val="1"/>
          <w:sz w:val="22"/>
          <w:szCs w:val="22"/>
        </w:rPr>
        <w:t>un</w:t>
      </w:r>
      <w:r>
        <w:rPr>
          <w:rFonts w:ascii="Calibri Light" w:eastAsia="Calibri Light" w:hAnsi="Calibri Light" w:cs="Calibri Light"/>
          <w:spacing w:val="1"/>
          <w:position w:val="1"/>
          <w:sz w:val="22"/>
          <w:szCs w:val="22"/>
        </w:rPr>
        <w:t>d</w:t>
      </w:r>
      <w:r>
        <w:rPr>
          <w:rFonts w:ascii="Calibri Light" w:eastAsia="Calibri Light" w:hAnsi="Calibri Light" w:cs="Calibri Light"/>
          <w:spacing w:val="-1"/>
          <w:position w:val="1"/>
          <w:sz w:val="22"/>
          <w:szCs w:val="22"/>
        </w:rPr>
        <w:t>e</w:t>
      </w:r>
      <w:r>
        <w:rPr>
          <w:rFonts w:ascii="Calibri Light" w:eastAsia="Calibri Light" w:hAnsi="Calibri Light" w:cs="Calibri Light"/>
          <w:spacing w:val="-2"/>
          <w:position w:val="1"/>
          <w:sz w:val="22"/>
          <w:szCs w:val="22"/>
        </w:rPr>
        <w:t>r</w:t>
      </w:r>
      <w:r>
        <w:rPr>
          <w:rFonts w:ascii="Calibri Light" w:eastAsia="Calibri Light" w:hAnsi="Calibri Light" w:cs="Calibri Light"/>
          <w:spacing w:val="1"/>
          <w:position w:val="1"/>
          <w:sz w:val="22"/>
          <w:szCs w:val="22"/>
        </w:rPr>
        <w:t>s</w:t>
      </w:r>
      <w:r>
        <w:rPr>
          <w:rFonts w:ascii="Calibri Light" w:eastAsia="Calibri Light" w:hAnsi="Calibri Light" w:cs="Calibri Light"/>
          <w:position w:val="1"/>
          <w:sz w:val="22"/>
          <w:szCs w:val="22"/>
        </w:rPr>
        <w:t>t</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n</w:t>
      </w:r>
      <w:r>
        <w:rPr>
          <w:rFonts w:ascii="Calibri Light" w:eastAsia="Calibri Light" w:hAnsi="Calibri Light" w:cs="Calibri Light"/>
          <w:spacing w:val="1"/>
          <w:position w:val="1"/>
          <w:sz w:val="22"/>
          <w:szCs w:val="22"/>
        </w:rPr>
        <w:t>d</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ng</w:t>
      </w:r>
      <w:r>
        <w:rPr>
          <w:rFonts w:ascii="Calibri Light" w:eastAsia="Calibri Light" w:hAnsi="Calibri Light" w:cs="Calibri Light"/>
          <w:spacing w:val="-6"/>
          <w:position w:val="1"/>
          <w:sz w:val="22"/>
          <w:szCs w:val="22"/>
        </w:rPr>
        <w:t xml:space="preserve"> </w:t>
      </w:r>
      <w:r>
        <w:rPr>
          <w:rFonts w:ascii="Calibri Light" w:eastAsia="Calibri Light" w:hAnsi="Calibri Light" w:cs="Calibri Light"/>
          <w:spacing w:val="-1"/>
          <w:position w:val="1"/>
          <w:sz w:val="22"/>
          <w:szCs w:val="22"/>
        </w:rPr>
        <w:t>t</w:t>
      </w:r>
      <w:r>
        <w:rPr>
          <w:rFonts w:ascii="Calibri Light" w:eastAsia="Calibri Light" w:hAnsi="Calibri Light" w:cs="Calibri Light"/>
          <w:position w:val="1"/>
          <w:sz w:val="22"/>
          <w:szCs w:val="22"/>
        </w:rPr>
        <w:t>he</w:t>
      </w:r>
      <w:r>
        <w:rPr>
          <w:rFonts w:ascii="Calibri Light" w:eastAsia="Calibri Light" w:hAnsi="Calibri Light" w:cs="Calibri Light"/>
          <w:spacing w:val="-7"/>
          <w:position w:val="1"/>
          <w:sz w:val="22"/>
          <w:szCs w:val="22"/>
        </w:rPr>
        <w:t xml:space="preserve"> </w:t>
      </w:r>
      <w:r>
        <w:rPr>
          <w:rFonts w:ascii="Calibri Light" w:eastAsia="Calibri Light" w:hAnsi="Calibri Light" w:cs="Calibri Light"/>
          <w:position w:val="1"/>
          <w:sz w:val="22"/>
          <w:szCs w:val="22"/>
        </w:rPr>
        <w:t>r</w:t>
      </w:r>
      <w:r>
        <w:rPr>
          <w:rFonts w:ascii="Calibri Light" w:eastAsia="Calibri Light" w:hAnsi="Calibri Light" w:cs="Calibri Light"/>
          <w:spacing w:val="1"/>
          <w:position w:val="1"/>
          <w:sz w:val="22"/>
          <w:szCs w:val="22"/>
        </w:rPr>
        <w:t>o</w:t>
      </w:r>
      <w:r>
        <w:rPr>
          <w:rFonts w:ascii="Calibri Light" w:eastAsia="Calibri Light" w:hAnsi="Calibri Light" w:cs="Calibri Light"/>
          <w:spacing w:val="-1"/>
          <w:position w:val="1"/>
          <w:sz w:val="22"/>
          <w:szCs w:val="22"/>
        </w:rPr>
        <w:t>l</w:t>
      </w:r>
      <w:r>
        <w:rPr>
          <w:rFonts w:ascii="Calibri Light" w:eastAsia="Calibri Light" w:hAnsi="Calibri Light" w:cs="Calibri Light"/>
          <w:position w:val="1"/>
          <w:sz w:val="22"/>
          <w:szCs w:val="22"/>
        </w:rPr>
        <w:t>e</w:t>
      </w:r>
      <w:r>
        <w:rPr>
          <w:rFonts w:ascii="Calibri Light" w:eastAsia="Calibri Light" w:hAnsi="Calibri Light" w:cs="Calibri Light"/>
          <w:spacing w:val="-8"/>
          <w:position w:val="1"/>
          <w:sz w:val="22"/>
          <w:szCs w:val="22"/>
        </w:rPr>
        <w:t xml:space="preserve"> </w:t>
      </w:r>
      <w:r>
        <w:rPr>
          <w:rFonts w:ascii="Calibri Light" w:eastAsia="Calibri Light" w:hAnsi="Calibri Light" w:cs="Calibri Light"/>
          <w:position w:val="1"/>
          <w:sz w:val="22"/>
          <w:szCs w:val="22"/>
        </w:rPr>
        <w:t>of</w:t>
      </w:r>
      <w:r>
        <w:rPr>
          <w:rFonts w:ascii="Calibri Light" w:eastAsia="Calibri Light" w:hAnsi="Calibri Light" w:cs="Calibri Light"/>
          <w:spacing w:val="-8"/>
          <w:position w:val="1"/>
          <w:sz w:val="22"/>
          <w:szCs w:val="22"/>
        </w:rPr>
        <w:t xml:space="preserve"> </w:t>
      </w:r>
      <w:r>
        <w:rPr>
          <w:rFonts w:ascii="Calibri Light" w:eastAsia="Calibri Light" w:hAnsi="Calibri Light" w:cs="Calibri Light"/>
          <w:spacing w:val="-1"/>
          <w:position w:val="1"/>
          <w:sz w:val="22"/>
          <w:szCs w:val="22"/>
        </w:rPr>
        <w:t>s</w:t>
      </w:r>
      <w:r>
        <w:rPr>
          <w:rFonts w:ascii="Calibri Light" w:eastAsia="Calibri Light" w:hAnsi="Calibri Light" w:cs="Calibri Light"/>
          <w:position w:val="1"/>
          <w:sz w:val="22"/>
          <w:szCs w:val="22"/>
        </w:rPr>
        <w:t>oc</w:t>
      </w:r>
      <w:r>
        <w:rPr>
          <w:rFonts w:ascii="Calibri Light" w:eastAsia="Calibri Light" w:hAnsi="Calibri Light" w:cs="Calibri Light"/>
          <w:spacing w:val="-1"/>
          <w:position w:val="1"/>
          <w:sz w:val="22"/>
          <w:szCs w:val="22"/>
        </w:rPr>
        <w:t>ia</w:t>
      </w:r>
      <w:r>
        <w:rPr>
          <w:rFonts w:ascii="Calibri Light" w:eastAsia="Calibri Light" w:hAnsi="Calibri Light" w:cs="Calibri Light"/>
          <w:position w:val="1"/>
          <w:sz w:val="22"/>
          <w:szCs w:val="22"/>
        </w:rPr>
        <w:t>l</w:t>
      </w:r>
      <w:r>
        <w:rPr>
          <w:rFonts w:ascii="Calibri Light" w:eastAsia="Calibri Light" w:hAnsi="Calibri Light" w:cs="Calibri Light"/>
          <w:spacing w:val="-7"/>
          <w:position w:val="1"/>
          <w:sz w:val="22"/>
          <w:szCs w:val="22"/>
        </w:rPr>
        <w:t xml:space="preserve"> </w:t>
      </w:r>
      <w:r>
        <w:rPr>
          <w:rFonts w:ascii="Calibri Light" w:eastAsia="Calibri Light" w:hAnsi="Calibri Light" w:cs="Calibri Light"/>
          <w:position w:val="1"/>
          <w:sz w:val="22"/>
          <w:szCs w:val="22"/>
        </w:rPr>
        <w:t>p</w:t>
      </w:r>
      <w:r>
        <w:rPr>
          <w:rFonts w:ascii="Calibri Light" w:eastAsia="Calibri Light" w:hAnsi="Calibri Light" w:cs="Calibri Light"/>
          <w:spacing w:val="1"/>
          <w:position w:val="1"/>
          <w:sz w:val="22"/>
          <w:szCs w:val="22"/>
        </w:rPr>
        <w:t>r</w:t>
      </w:r>
      <w:r>
        <w:rPr>
          <w:rFonts w:ascii="Calibri Light" w:eastAsia="Calibri Light" w:hAnsi="Calibri Light" w:cs="Calibri Light"/>
          <w:position w:val="1"/>
          <w:sz w:val="22"/>
          <w:szCs w:val="22"/>
        </w:rPr>
        <w:t>ot</w:t>
      </w:r>
      <w:r>
        <w:rPr>
          <w:rFonts w:ascii="Calibri Light" w:eastAsia="Calibri Light" w:hAnsi="Calibri Light" w:cs="Calibri Light"/>
          <w:spacing w:val="-2"/>
          <w:position w:val="1"/>
          <w:sz w:val="22"/>
          <w:szCs w:val="22"/>
        </w:rPr>
        <w:t>e</w:t>
      </w:r>
      <w:r>
        <w:rPr>
          <w:rFonts w:ascii="Calibri Light" w:eastAsia="Calibri Light" w:hAnsi="Calibri Light" w:cs="Calibri Light"/>
          <w:position w:val="1"/>
          <w:sz w:val="22"/>
          <w:szCs w:val="22"/>
        </w:rPr>
        <w:t>c</w:t>
      </w:r>
      <w:r>
        <w:rPr>
          <w:rFonts w:ascii="Calibri Light" w:eastAsia="Calibri Light" w:hAnsi="Calibri Light" w:cs="Calibri Light"/>
          <w:spacing w:val="-1"/>
          <w:position w:val="1"/>
          <w:sz w:val="22"/>
          <w:szCs w:val="22"/>
        </w:rPr>
        <w:t>ti</w:t>
      </w:r>
      <w:r>
        <w:rPr>
          <w:rFonts w:ascii="Calibri Light" w:eastAsia="Calibri Light" w:hAnsi="Calibri Light" w:cs="Calibri Light"/>
          <w:position w:val="1"/>
          <w:sz w:val="22"/>
          <w:szCs w:val="22"/>
        </w:rPr>
        <w:t>on</w:t>
      </w:r>
      <w:r>
        <w:rPr>
          <w:rFonts w:ascii="Calibri Light" w:eastAsia="Calibri Light" w:hAnsi="Calibri Light" w:cs="Calibri Light"/>
          <w:spacing w:val="-6"/>
          <w:position w:val="1"/>
          <w:sz w:val="22"/>
          <w:szCs w:val="22"/>
        </w:rPr>
        <w:t xml:space="preserve"> </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n</w:t>
      </w:r>
      <w:r>
        <w:rPr>
          <w:rFonts w:ascii="Calibri Light" w:eastAsia="Calibri Light" w:hAnsi="Calibri Light" w:cs="Calibri Light"/>
          <w:spacing w:val="-6"/>
          <w:position w:val="1"/>
          <w:sz w:val="22"/>
          <w:szCs w:val="22"/>
        </w:rPr>
        <w:t xml:space="preserve"> </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d</w:t>
      </w:r>
      <w:r>
        <w:rPr>
          <w:rFonts w:ascii="Calibri Light" w:eastAsia="Calibri Light" w:hAnsi="Calibri Light" w:cs="Calibri Light"/>
          <w:spacing w:val="1"/>
          <w:position w:val="1"/>
          <w:sz w:val="22"/>
          <w:szCs w:val="22"/>
        </w:rPr>
        <w:t>d</w:t>
      </w:r>
      <w:r>
        <w:rPr>
          <w:rFonts w:ascii="Calibri Light" w:eastAsia="Calibri Light" w:hAnsi="Calibri Light" w:cs="Calibri Light"/>
          <w:position w:val="1"/>
          <w:sz w:val="22"/>
          <w:szCs w:val="22"/>
        </w:rPr>
        <w:t>r</w:t>
      </w:r>
      <w:r>
        <w:rPr>
          <w:rFonts w:ascii="Calibri Light" w:eastAsia="Calibri Light" w:hAnsi="Calibri Light" w:cs="Calibri Light"/>
          <w:spacing w:val="-3"/>
          <w:position w:val="1"/>
          <w:sz w:val="22"/>
          <w:szCs w:val="22"/>
        </w:rPr>
        <w:t>e</w:t>
      </w:r>
      <w:r>
        <w:rPr>
          <w:rFonts w:ascii="Calibri Light" w:eastAsia="Calibri Light" w:hAnsi="Calibri Light" w:cs="Calibri Light"/>
          <w:spacing w:val="1"/>
          <w:position w:val="1"/>
          <w:sz w:val="22"/>
          <w:szCs w:val="22"/>
        </w:rPr>
        <w:t>ss</w:t>
      </w:r>
      <w:r>
        <w:rPr>
          <w:rFonts w:ascii="Calibri Light" w:eastAsia="Calibri Light" w:hAnsi="Calibri Light" w:cs="Calibri Light"/>
          <w:spacing w:val="-3"/>
          <w:position w:val="1"/>
          <w:sz w:val="22"/>
          <w:szCs w:val="22"/>
        </w:rPr>
        <w:t>i</w:t>
      </w:r>
      <w:r>
        <w:rPr>
          <w:rFonts w:ascii="Calibri Light" w:eastAsia="Calibri Light" w:hAnsi="Calibri Light" w:cs="Calibri Light"/>
          <w:position w:val="1"/>
          <w:sz w:val="22"/>
          <w:szCs w:val="22"/>
        </w:rPr>
        <w:t>ng</w:t>
      </w:r>
      <w:r>
        <w:rPr>
          <w:rFonts w:ascii="Calibri Light" w:eastAsia="Calibri Light" w:hAnsi="Calibri Light" w:cs="Calibri Light"/>
          <w:spacing w:val="-6"/>
          <w:position w:val="1"/>
          <w:sz w:val="22"/>
          <w:szCs w:val="22"/>
        </w:rPr>
        <w:t xml:space="preserve"> </w:t>
      </w:r>
      <w:r>
        <w:rPr>
          <w:rFonts w:ascii="Calibri Light" w:eastAsia="Calibri Light" w:hAnsi="Calibri Light" w:cs="Calibri Light"/>
          <w:spacing w:val="-1"/>
          <w:position w:val="1"/>
          <w:sz w:val="22"/>
          <w:szCs w:val="22"/>
        </w:rPr>
        <w:t>e</w:t>
      </w:r>
      <w:r>
        <w:rPr>
          <w:rFonts w:ascii="Calibri Light" w:eastAsia="Calibri Light" w:hAnsi="Calibri Light" w:cs="Calibri Light"/>
          <w:spacing w:val="1"/>
          <w:position w:val="1"/>
          <w:sz w:val="22"/>
          <w:szCs w:val="22"/>
        </w:rPr>
        <w:t>x</w:t>
      </w:r>
      <w:r>
        <w:rPr>
          <w:rFonts w:ascii="Calibri Light" w:eastAsia="Calibri Light" w:hAnsi="Calibri Light" w:cs="Calibri Light"/>
          <w:position w:val="1"/>
          <w:sz w:val="22"/>
          <w:szCs w:val="22"/>
        </w:rPr>
        <w:t>tr</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me</w:t>
      </w:r>
      <w:r>
        <w:rPr>
          <w:rFonts w:ascii="Calibri Light" w:eastAsia="Calibri Light" w:hAnsi="Calibri Light" w:cs="Calibri Light"/>
          <w:spacing w:val="-7"/>
          <w:position w:val="1"/>
          <w:sz w:val="22"/>
          <w:szCs w:val="22"/>
        </w:rPr>
        <w:t xml:space="preserve"> </w:t>
      </w:r>
      <w:r>
        <w:rPr>
          <w:rFonts w:ascii="Calibri Light" w:eastAsia="Calibri Light" w:hAnsi="Calibri Light" w:cs="Calibri Light"/>
          <w:position w:val="1"/>
          <w:sz w:val="22"/>
          <w:szCs w:val="22"/>
        </w:rPr>
        <w:t>pov</w:t>
      </w:r>
      <w:r>
        <w:rPr>
          <w:rFonts w:ascii="Calibri Light" w:eastAsia="Calibri Light" w:hAnsi="Calibri Light" w:cs="Calibri Light"/>
          <w:spacing w:val="-2"/>
          <w:position w:val="1"/>
          <w:sz w:val="22"/>
          <w:szCs w:val="22"/>
        </w:rPr>
        <w:t>e</w:t>
      </w:r>
      <w:r>
        <w:rPr>
          <w:rFonts w:ascii="Calibri Light" w:eastAsia="Calibri Light" w:hAnsi="Calibri Light" w:cs="Calibri Light"/>
          <w:position w:val="1"/>
          <w:sz w:val="22"/>
          <w:szCs w:val="22"/>
        </w:rPr>
        <w:t>r</w:t>
      </w:r>
      <w:r>
        <w:rPr>
          <w:rFonts w:ascii="Calibri Light" w:eastAsia="Calibri Light" w:hAnsi="Calibri Light" w:cs="Calibri Light"/>
          <w:spacing w:val="-2"/>
          <w:position w:val="1"/>
          <w:sz w:val="22"/>
          <w:szCs w:val="22"/>
        </w:rPr>
        <w:t>t</w:t>
      </w:r>
      <w:r>
        <w:rPr>
          <w:rFonts w:ascii="Calibri Light" w:eastAsia="Calibri Light" w:hAnsi="Calibri Light" w:cs="Calibri Light"/>
          <w:position w:val="1"/>
          <w:sz w:val="22"/>
          <w:szCs w:val="22"/>
        </w:rPr>
        <w:t>y</w:t>
      </w:r>
      <w:r>
        <w:rPr>
          <w:rFonts w:ascii="Calibri Light" w:eastAsia="Calibri Light" w:hAnsi="Calibri Light" w:cs="Calibri Light"/>
          <w:spacing w:val="-6"/>
          <w:position w:val="1"/>
          <w:sz w:val="22"/>
          <w:szCs w:val="22"/>
        </w:rPr>
        <w:t xml:space="preserve"> </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nd</w:t>
      </w:r>
      <w:r>
        <w:rPr>
          <w:rFonts w:ascii="Calibri Light" w:eastAsia="Calibri Light" w:hAnsi="Calibri Light" w:cs="Calibri Light"/>
          <w:spacing w:val="-6"/>
          <w:position w:val="1"/>
          <w:sz w:val="22"/>
          <w:szCs w:val="22"/>
        </w:rPr>
        <w:t xml:space="preserve"> </w:t>
      </w:r>
      <w:r>
        <w:rPr>
          <w:rFonts w:ascii="Calibri Light" w:eastAsia="Calibri Light" w:hAnsi="Calibri Light" w:cs="Calibri Light"/>
          <w:spacing w:val="-2"/>
          <w:position w:val="1"/>
          <w:sz w:val="22"/>
          <w:szCs w:val="22"/>
        </w:rPr>
        <w:t>b</w:t>
      </w:r>
      <w:r>
        <w:rPr>
          <w:rFonts w:ascii="Calibri Light" w:eastAsia="Calibri Light" w:hAnsi="Calibri Light" w:cs="Calibri Light"/>
          <w:position w:val="1"/>
          <w:sz w:val="22"/>
          <w:szCs w:val="22"/>
        </w:rPr>
        <w:t>u</w:t>
      </w:r>
      <w:r>
        <w:rPr>
          <w:rFonts w:ascii="Calibri Light" w:eastAsia="Calibri Light" w:hAnsi="Calibri Light" w:cs="Calibri Light"/>
          <w:spacing w:val="-3"/>
          <w:position w:val="1"/>
          <w:sz w:val="22"/>
          <w:szCs w:val="22"/>
        </w:rPr>
        <w:t>i</w:t>
      </w:r>
      <w:r>
        <w:rPr>
          <w:rFonts w:ascii="Calibri Light" w:eastAsia="Calibri Light" w:hAnsi="Calibri Light" w:cs="Calibri Light"/>
          <w:spacing w:val="-1"/>
          <w:position w:val="1"/>
          <w:sz w:val="22"/>
          <w:szCs w:val="22"/>
        </w:rPr>
        <w:t>l</w:t>
      </w:r>
      <w:r>
        <w:rPr>
          <w:rFonts w:ascii="Calibri Light" w:eastAsia="Calibri Light" w:hAnsi="Calibri Light" w:cs="Calibri Light"/>
          <w:position w:val="1"/>
          <w:sz w:val="22"/>
          <w:szCs w:val="22"/>
        </w:rPr>
        <w:t>ding</w:t>
      </w:r>
    </w:p>
    <w:p w:rsidR="000A4003" w:rsidRDefault="002B363A" w:rsidP="002B363A">
      <w:pPr>
        <w:ind w:left="804" w:right="1054"/>
        <w:jc w:val="lowKashida"/>
        <w:rPr>
          <w:rFonts w:ascii="Calibri Light" w:eastAsia="Calibri Light" w:hAnsi="Calibri Light" w:cs="Calibri Light"/>
          <w:sz w:val="22"/>
          <w:szCs w:val="22"/>
        </w:rPr>
      </w:pP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ilie</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both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ban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loc</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840"/>
        </w:tabs>
        <w:ind w:left="840" w:right="81"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un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9"/>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rty</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7"/>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vu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840"/>
        </w:tabs>
        <w:ind w:left="840" w:right="82"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un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3"/>
          <w:sz w:val="22"/>
          <w:szCs w:val="22"/>
        </w:rPr>
        <w:t>f</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gran</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or 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disabi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840"/>
        </w:tabs>
        <w:ind w:left="840" w:right="84"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rgi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3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9"/>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or</w:t>
      </w:r>
      <w:r>
        <w:rPr>
          <w:rFonts w:ascii="Calibri Light" w:eastAsia="Calibri Light" w:hAnsi="Calibri Light" w:cs="Calibri Light"/>
          <w:sz w:val="22"/>
          <w:szCs w:val="22"/>
        </w:rPr>
        <w:t>mal 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 xml:space="preserve">ms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Z</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 im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nt to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that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now</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dge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thro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gh an</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work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 re</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di</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minat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ding</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ough</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3"/>
          <w:sz w:val="22"/>
          <w:szCs w:val="22"/>
        </w:rPr>
        <w:t>ic</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awa</w:t>
      </w:r>
      <w:r>
        <w:rPr>
          <w:rFonts w:ascii="Calibri Light" w:eastAsia="Calibri Light" w:hAnsi="Calibri Light" w:cs="Calibri Light"/>
          <w:sz w:val="22"/>
          <w:szCs w:val="22"/>
        </w:rPr>
        <w:t>ren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pacing w:val="3"/>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 re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reh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awa</w:t>
      </w:r>
      <w:r>
        <w:rPr>
          <w:rFonts w:ascii="Calibri Light" w:eastAsia="Calibri Light" w:hAnsi="Calibri Light" w:cs="Calibri Light"/>
          <w:sz w:val="22"/>
          <w:szCs w:val="22"/>
        </w:rPr>
        <w:t>ren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gn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be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oped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leva</w:t>
      </w:r>
      <w:r>
        <w:rPr>
          <w:rFonts w:ascii="Calibri Light" w:eastAsia="Calibri Light" w:hAnsi="Calibri Light" w:cs="Calibri Light"/>
          <w:sz w:val="22"/>
          <w:szCs w:val="22"/>
        </w:rPr>
        <w:t>nt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ral 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o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dis</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minat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or</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now</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dge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we</w:t>
      </w:r>
      <w:r>
        <w:rPr>
          <w:rFonts w:ascii="Calibri Light" w:eastAsia="Calibri Light" w:hAnsi="Calibri Light" w:cs="Calibri Light"/>
          <w:spacing w:val="8"/>
          <w:sz w:val="22"/>
          <w:szCs w:val="22"/>
        </w:rPr>
        <w:t>b</w:t>
      </w:r>
      <w:r>
        <w:rPr>
          <w:rFonts w:ascii="Calibri Light" w:eastAsia="Calibri Light" w:hAnsi="Calibri Light" w:cs="Calibri Light"/>
          <w:sz w:val="22"/>
          <w:szCs w:val="22"/>
        </w:rPr>
        <w:t>-bas</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rm</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 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rac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 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bo</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h 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11" w:line="260" w:lineRule="exact"/>
        <w:jc w:val="lowKashida"/>
        <w:rPr>
          <w:sz w:val="26"/>
          <w:szCs w:val="26"/>
        </w:rPr>
      </w:pPr>
    </w:p>
    <w:p w:rsidR="000A4003" w:rsidRDefault="002B363A" w:rsidP="002B363A">
      <w:pPr>
        <w:ind w:left="120" w:right="865"/>
        <w:jc w:val="lowKashida"/>
        <w:rPr>
          <w:rFonts w:ascii="Calibri Light" w:eastAsia="Calibri Light" w:hAnsi="Calibri Light" w:cs="Calibri Light"/>
          <w:sz w:val="22"/>
          <w:szCs w:val="22"/>
        </w:rPr>
      </w:pPr>
      <w:r>
        <w:rPr>
          <w:rFonts w:ascii="Calibri Light" w:eastAsia="Calibri Light" w:hAnsi="Calibri Light" w:cs="Calibri Light"/>
          <w:color w:val="5B9BD4"/>
          <w:spacing w:val="1"/>
          <w:sz w:val="22"/>
          <w:szCs w:val="22"/>
        </w:rPr>
        <w:t>4</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2</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6</w:t>
      </w:r>
      <w:r>
        <w:rPr>
          <w:rFonts w:ascii="Calibri Light" w:eastAsia="Calibri Light" w:hAnsi="Calibri Light" w:cs="Calibri Light"/>
          <w:color w:val="5B9BD4"/>
          <w:sz w:val="22"/>
          <w:szCs w:val="22"/>
        </w:rPr>
        <w:t>.</w:t>
      </w:r>
      <w:r>
        <w:rPr>
          <w:rFonts w:ascii="Calibri Light" w:eastAsia="Calibri Light" w:hAnsi="Calibri Light" w:cs="Calibri Light"/>
          <w:color w:val="5B9BD4"/>
          <w:spacing w:val="-1"/>
          <w:sz w:val="22"/>
          <w:szCs w:val="22"/>
        </w:rPr>
        <w:t xml:space="preserve"> F</w:t>
      </w:r>
      <w:r>
        <w:rPr>
          <w:rFonts w:ascii="Calibri Light" w:eastAsia="Calibri Light" w:hAnsi="Calibri Light" w:cs="Calibri Light"/>
          <w:color w:val="5B9BD4"/>
          <w:sz w:val="22"/>
          <w:szCs w:val="22"/>
        </w:rPr>
        <w:t>o</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z w:val="22"/>
          <w:szCs w:val="22"/>
        </w:rPr>
        <w:t>t</w:t>
      </w:r>
      <w:r>
        <w:rPr>
          <w:rFonts w:ascii="Calibri Light" w:eastAsia="Calibri Light" w:hAnsi="Calibri Light" w:cs="Calibri Light"/>
          <w:color w:val="5B9BD4"/>
          <w:spacing w:val="-2"/>
          <w:sz w:val="22"/>
          <w:szCs w:val="22"/>
        </w:rPr>
        <w:t>e</w:t>
      </w:r>
      <w:r>
        <w:rPr>
          <w:rFonts w:ascii="Calibri Light" w:eastAsia="Calibri Light" w:hAnsi="Calibri Light" w:cs="Calibri Light"/>
          <w:color w:val="5B9BD4"/>
          <w:sz w:val="22"/>
          <w:szCs w:val="22"/>
        </w:rPr>
        <w:t>ring</w:t>
      </w:r>
      <w:r>
        <w:rPr>
          <w:rFonts w:ascii="Calibri Light" w:eastAsia="Calibri Light" w:hAnsi="Calibri Light" w:cs="Calibri Light"/>
          <w:color w:val="5B9BD4"/>
          <w:spacing w:val="-2"/>
          <w:sz w:val="22"/>
          <w:szCs w:val="22"/>
        </w:rPr>
        <w:t xml:space="preserve"> </w:t>
      </w:r>
      <w:r>
        <w:rPr>
          <w:rFonts w:ascii="Calibri Light" w:eastAsia="Calibri Light" w:hAnsi="Calibri Light" w:cs="Calibri Light"/>
          <w:color w:val="5B9BD4"/>
          <w:spacing w:val="1"/>
          <w:sz w:val="22"/>
          <w:szCs w:val="22"/>
        </w:rPr>
        <w:t>p</w:t>
      </w:r>
      <w:r>
        <w:rPr>
          <w:rFonts w:ascii="Calibri Light" w:eastAsia="Calibri Light" w:hAnsi="Calibri Light" w:cs="Calibri Light"/>
          <w:color w:val="5B9BD4"/>
          <w:spacing w:val="-1"/>
          <w:sz w:val="22"/>
          <w:szCs w:val="22"/>
        </w:rPr>
        <w:t>a</w:t>
      </w:r>
      <w:r>
        <w:rPr>
          <w:rFonts w:ascii="Calibri Light" w:eastAsia="Calibri Light" w:hAnsi="Calibri Light" w:cs="Calibri Light"/>
          <w:color w:val="5B9BD4"/>
          <w:sz w:val="22"/>
          <w:szCs w:val="22"/>
        </w:rPr>
        <w:t>rtn</w:t>
      </w:r>
      <w:r>
        <w:rPr>
          <w:rFonts w:ascii="Calibri Light" w:eastAsia="Calibri Light" w:hAnsi="Calibri Light" w:cs="Calibri Light"/>
          <w:color w:val="5B9BD4"/>
          <w:spacing w:val="-3"/>
          <w:sz w:val="22"/>
          <w:szCs w:val="22"/>
        </w:rPr>
        <w:t>e</w:t>
      </w:r>
      <w:r>
        <w:rPr>
          <w:rFonts w:ascii="Calibri Light" w:eastAsia="Calibri Light" w:hAnsi="Calibri Light" w:cs="Calibri Light"/>
          <w:color w:val="5B9BD4"/>
          <w:sz w:val="22"/>
          <w:szCs w:val="22"/>
        </w:rPr>
        <w:t>r</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z w:val="22"/>
          <w:szCs w:val="22"/>
        </w:rPr>
        <w:t>h</w:t>
      </w:r>
      <w:r>
        <w:rPr>
          <w:rFonts w:ascii="Calibri Light" w:eastAsia="Calibri Light" w:hAnsi="Calibri Light" w:cs="Calibri Light"/>
          <w:color w:val="5B9BD4"/>
          <w:spacing w:val="-3"/>
          <w:sz w:val="22"/>
          <w:szCs w:val="22"/>
        </w:rPr>
        <w:t>i</w:t>
      </w:r>
      <w:r>
        <w:rPr>
          <w:rFonts w:ascii="Calibri Light" w:eastAsia="Calibri Light" w:hAnsi="Calibri Light" w:cs="Calibri Light"/>
          <w:color w:val="5B9BD4"/>
          <w:spacing w:val="-2"/>
          <w:sz w:val="22"/>
          <w:szCs w:val="22"/>
        </w:rPr>
        <w:t>p</w:t>
      </w:r>
      <w:r>
        <w:rPr>
          <w:rFonts w:ascii="Calibri Light" w:eastAsia="Calibri Light" w:hAnsi="Calibri Light" w:cs="Calibri Light"/>
          <w:color w:val="5B9BD4"/>
          <w:sz w:val="22"/>
          <w:szCs w:val="22"/>
        </w:rPr>
        <w:t>s</w:t>
      </w:r>
      <w:r>
        <w:rPr>
          <w:rFonts w:ascii="Calibri Light" w:eastAsia="Calibri Light" w:hAnsi="Calibri Light" w:cs="Calibri Light"/>
          <w:color w:val="5B9BD4"/>
          <w:spacing w:val="3"/>
          <w:sz w:val="22"/>
          <w:szCs w:val="22"/>
        </w:rPr>
        <w:t xml:space="preserve"> </w:t>
      </w:r>
      <w:r>
        <w:rPr>
          <w:rFonts w:ascii="Calibri Light" w:eastAsia="Calibri Light" w:hAnsi="Calibri Light" w:cs="Calibri Light"/>
          <w:color w:val="5B9BD4"/>
          <w:spacing w:val="-1"/>
          <w:sz w:val="22"/>
          <w:szCs w:val="22"/>
        </w:rPr>
        <w:t>f</w:t>
      </w:r>
      <w:r>
        <w:rPr>
          <w:rFonts w:ascii="Calibri Light" w:eastAsia="Calibri Light" w:hAnsi="Calibri Light" w:cs="Calibri Light"/>
          <w:color w:val="5B9BD4"/>
          <w:sz w:val="22"/>
          <w:szCs w:val="22"/>
        </w:rPr>
        <w:t>or</w:t>
      </w:r>
      <w:r>
        <w:rPr>
          <w:rFonts w:ascii="Calibri Light" w:eastAsia="Calibri Light" w:hAnsi="Calibri Light" w:cs="Calibri Light"/>
          <w:color w:val="5B9BD4"/>
          <w:spacing w:val="2"/>
          <w:sz w:val="22"/>
          <w:szCs w:val="22"/>
        </w:rPr>
        <w:t xml:space="preserve"> </w:t>
      </w:r>
      <w:r>
        <w:rPr>
          <w:rFonts w:ascii="Calibri Light" w:eastAsia="Calibri Light" w:hAnsi="Calibri Light" w:cs="Calibri Light"/>
          <w:color w:val="5B9BD4"/>
          <w:spacing w:val="-3"/>
          <w:sz w:val="22"/>
          <w:szCs w:val="22"/>
        </w:rPr>
        <w:t>g</w:t>
      </w:r>
      <w:r>
        <w:rPr>
          <w:rFonts w:ascii="Calibri Light" w:eastAsia="Calibri Light" w:hAnsi="Calibri Light" w:cs="Calibri Light"/>
          <w:color w:val="5B9BD4"/>
          <w:sz w:val="22"/>
          <w:szCs w:val="22"/>
        </w:rPr>
        <w:t>re</w:t>
      </w:r>
      <w:r>
        <w:rPr>
          <w:rFonts w:ascii="Calibri Light" w:eastAsia="Calibri Light" w:hAnsi="Calibri Light" w:cs="Calibri Light"/>
          <w:color w:val="5B9BD4"/>
          <w:spacing w:val="-1"/>
          <w:sz w:val="22"/>
          <w:szCs w:val="22"/>
        </w:rPr>
        <w:t>a</w:t>
      </w:r>
      <w:r>
        <w:rPr>
          <w:rFonts w:ascii="Calibri Light" w:eastAsia="Calibri Light" w:hAnsi="Calibri Light" w:cs="Calibri Light"/>
          <w:color w:val="5B9BD4"/>
          <w:sz w:val="22"/>
          <w:szCs w:val="22"/>
        </w:rPr>
        <w:t>t</w:t>
      </w:r>
      <w:r>
        <w:rPr>
          <w:rFonts w:ascii="Calibri Light" w:eastAsia="Calibri Light" w:hAnsi="Calibri Light" w:cs="Calibri Light"/>
          <w:color w:val="5B9BD4"/>
          <w:spacing w:val="-2"/>
          <w:sz w:val="22"/>
          <w:szCs w:val="22"/>
        </w:rPr>
        <w:t>e</w:t>
      </w:r>
      <w:r>
        <w:rPr>
          <w:rFonts w:ascii="Calibri Light" w:eastAsia="Calibri Light" w:hAnsi="Calibri Light" w:cs="Calibri Light"/>
          <w:color w:val="5B9BD4"/>
          <w:sz w:val="22"/>
          <w:szCs w:val="22"/>
        </w:rPr>
        <w:t>r</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q</w:t>
      </w:r>
      <w:r>
        <w:rPr>
          <w:rFonts w:ascii="Calibri Light" w:eastAsia="Calibri Light" w:hAnsi="Calibri Light" w:cs="Calibri Light"/>
          <w:color w:val="5B9BD4"/>
          <w:spacing w:val="1"/>
          <w:sz w:val="22"/>
          <w:szCs w:val="22"/>
        </w:rPr>
        <w:t>u</w:t>
      </w:r>
      <w:r>
        <w:rPr>
          <w:rFonts w:ascii="Calibri Light" w:eastAsia="Calibri Light" w:hAnsi="Calibri Light" w:cs="Calibri Light"/>
          <w:color w:val="5B9BD4"/>
          <w:spacing w:val="-1"/>
          <w:sz w:val="22"/>
          <w:szCs w:val="22"/>
        </w:rPr>
        <w:t>ali</w:t>
      </w:r>
      <w:r>
        <w:rPr>
          <w:rFonts w:ascii="Calibri Light" w:eastAsia="Calibri Light" w:hAnsi="Calibri Light" w:cs="Calibri Light"/>
          <w:color w:val="5B9BD4"/>
          <w:sz w:val="22"/>
          <w:szCs w:val="22"/>
        </w:rPr>
        <w:t>ty</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3"/>
          <w:sz w:val="22"/>
          <w:szCs w:val="22"/>
        </w:rPr>
        <w:t>a</w:t>
      </w:r>
      <w:r>
        <w:rPr>
          <w:rFonts w:ascii="Calibri Light" w:eastAsia="Calibri Light" w:hAnsi="Calibri Light" w:cs="Calibri Light"/>
          <w:color w:val="5B9BD4"/>
          <w:sz w:val="22"/>
          <w:szCs w:val="22"/>
        </w:rPr>
        <w:t>nd</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pacing w:val="-2"/>
          <w:sz w:val="22"/>
          <w:szCs w:val="22"/>
        </w:rPr>
        <w:t>u</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z w:val="22"/>
          <w:szCs w:val="22"/>
        </w:rPr>
        <w:t>t</w:t>
      </w:r>
      <w:r>
        <w:rPr>
          <w:rFonts w:ascii="Calibri Light" w:eastAsia="Calibri Light" w:hAnsi="Calibri Light" w:cs="Calibri Light"/>
          <w:color w:val="5B9BD4"/>
          <w:spacing w:val="-1"/>
          <w:sz w:val="22"/>
          <w:szCs w:val="22"/>
        </w:rPr>
        <w:t>ai</w:t>
      </w:r>
      <w:r>
        <w:rPr>
          <w:rFonts w:ascii="Calibri Light" w:eastAsia="Calibri Light" w:hAnsi="Calibri Light" w:cs="Calibri Light"/>
          <w:color w:val="5B9BD4"/>
          <w:sz w:val="22"/>
          <w:szCs w:val="22"/>
        </w:rPr>
        <w:t>nab</w:t>
      </w:r>
      <w:r>
        <w:rPr>
          <w:rFonts w:ascii="Calibri Light" w:eastAsia="Calibri Light" w:hAnsi="Calibri Light" w:cs="Calibri Light"/>
          <w:color w:val="5B9BD4"/>
          <w:spacing w:val="-1"/>
          <w:sz w:val="22"/>
          <w:szCs w:val="22"/>
        </w:rPr>
        <w:t>ili</w:t>
      </w:r>
      <w:r>
        <w:rPr>
          <w:rFonts w:ascii="Calibri Light" w:eastAsia="Calibri Light" w:hAnsi="Calibri Light" w:cs="Calibri Light"/>
          <w:color w:val="5B9BD4"/>
          <w:sz w:val="22"/>
          <w:szCs w:val="22"/>
        </w:rPr>
        <w:t>ty</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of</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z w:val="22"/>
          <w:szCs w:val="22"/>
        </w:rPr>
        <w:t>oc</w:t>
      </w:r>
      <w:r>
        <w:rPr>
          <w:rFonts w:ascii="Calibri Light" w:eastAsia="Calibri Light" w:hAnsi="Calibri Light" w:cs="Calibri Light"/>
          <w:color w:val="5B9BD4"/>
          <w:spacing w:val="-1"/>
          <w:sz w:val="22"/>
          <w:szCs w:val="22"/>
        </w:rPr>
        <w:t>ia</w:t>
      </w:r>
      <w:r>
        <w:rPr>
          <w:rFonts w:ascii="Calibri Light" w:eastAsia="Calibri Light" w:hAnsi="Calibri Light" w:cs="Calibri Light"/>
          <w:color w:val="5B9BD4"/>
          <w:sz w:val="22"/>
          <w:szCs w:val="22"/>
        </w:rPr>
        <w:t>l</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p</w:t>
      </w:r>
      <w:r>
        <w:rPr>
          <w:rFonts w:ascii="Calibri Light" w:eastAsia="Calibri Light" w:hAnsi="Calibri Light" w:cs="Calibri Light"/>
          <w:color w:val="5B9BD4"/>
          <w:spacing w:val="-2"/>
          <w:sz w:val="22"/>
          <w:szCs w:val="22"/>
        </w:rPr>
        <w:t>r</w:t>
      </w:r>
      <w:r>
        <w:rPr>
          <w:rFonts w:ascii="Calibri Light" w:eastAsia="Calibri Light" w:hAnsi="Calibri Light" w:cs="Calibri Light"/>
          <w:color w:val="5B9BD4"/>
          <w:sz w:val="22"/>
          <w:szCs w:val="22"/>
        </w:rPr>
        <w:t>ot</w:t>
      </w:r>
      <w:r>
        <w:rPr>
          <w:rFonts w:ascii="Calibri Light" w:eastAsia="Calibri Light" w:hAnsi="Calibri Light" w:cs="Calibri Light"/>
          <w:color w:val="5B9BD4"/>
          <w:spacing w:val="-2"/>
          <w:sz w:val="22"/>
          <w:szCs w:val="22"/>
        </w:rPr>
        <w:t>e</w:t>
      </w:r>
      <w:r>
        <w:rPr>
          <w:rFonts w:ascii="Calibri Light" w:eastAsia="Calibri Light" w:hAnsi="Calibri Light" w:cs="Calibri Light"/>
          <w:color w:val="5B9BD4"/>
          <w:sz w:val="22"/>
          <w:szCs w:val="22"/>
        </w:rPr>
        <w:t>c</w:t>
      </w:r>
      <w:r>
        <w:rPr>
          <w:rFonts w:ascii="Calibri Light" w:eastAsia="Calibri Light" w:hAnsi="Calibri Light" w:cs="Calibri Light"/>
          <w:color w:val="5B9BD4"/>
          <w:spacing w:val="-1"/>
          <w:sz w:val="22"/>
          <w:szCs w:val="22"/>
        </w:rPr>
        <w:t>ti</w:t>
      </w:r>
      <w:r>
        <w:rPr>
          <w:rFonts w:ascii="Calibri Light" w:eastAsia="Calibri Light" w:hAnsi="Calibri Light" w:cs="Calibri Light"/>
          <w:color w:val="5B9BD4"/>
          <w:sz w:val="22"/>
          <w:szCs w:val="22"/>
        </w:rPr>
        <w:t>on</w:t>
      </w:r>
    </w:p>
    <w:p w:rsidR="000A4003" w:rsidRDefault="000A4003" w:rsidP="002B363A">
      <w:pPr>
        <w:spacing w:before="7" w:line="260" w:lineRule="exact"/>
        <w:jc w:val="lowKashida"/>
        <w:rPr>
          <w:sz w:val="26"/>
          <w:szCs w:val="26"/>
        </w:rPr>
      </w:pP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rtne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hance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3"/>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p>
    <w:p w:rsidR="000A4003" w:rsidRDefault="000A4003" w:rsidP="002B363A">
      <w:pPr>
        <w:spacing w:before="6"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partn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ope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nci</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k</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y 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rm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rd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of the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nce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ew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AF</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offer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chnic</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 t</w:t>
      </w:r>
      <w:r>
        <w:rPr>
          <w:rFonts w:ascii="Calibri Light" w:eastAsia="Calibri Light" w:hAnsi="Calibri Light" w:cs="Calibri Light"/>
          <w:spacing w:val="5"/>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3"/>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 xml:space="preserve">ment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p>
    <w:p w:rsidR="000A4003" w:rsidRDefault="002B363A" w:rsidP="002B363A">
      <w:pPr>
        <w:spacing w:before="56"/>
        <w:ind w:left="120" w:right="79"/>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lastRenderedPageBreak/>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 re</w:t>
      </w:r>
      <w:r>
        <w:rPr>
          <w:rFonts w:ascii="Calibri Light" w:eastAsia="Calibri Light" w:hAnsi="Calibri Light" w:cs="Calibri Light"/>
          <w:spacing w:val="-1"/>
          <w:sz w:val="22"/>
          <w:szCs w:val="22"/>
        </w:rPr>
        <w:t>leva</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uch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oo</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 d</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AO</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live</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hoods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k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L</w:t>
      </w:r>
      <w:r>
        <w:rPr>
          <w:rFonts w:ascii="Calibri Light" w:eastAsia="Calibri Light" w:hAnsi="Calibri Light" w:cs="Calibri Light"/>
          <w:spacing w:val="-3"/>
          <w:sz w:val="22"/>
          <w:szCs w:val="22"/>
        </w:rPr>
        <w:t>O</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NAI</w:t>
      </w:r>
      <w:r>
        <w:rPr>
          <w:rFonts w:ascii="Calibri Light" w:eastAsia="Calibri Light" w:hAnsi="Calibri Light" w:cs="Calibri Light"/>
          <w:spacing w:val="6"/>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 xml:space="preserve">. We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cont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 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partn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ral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ment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mm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educ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devel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F</w:t>
      </w:r>
      <w:r>
        <w:rPr>
          <w:rFonts w:ascii="Calibri Light" w:eastAsia="Calibri Light" w:hAnsi="Calibri Light" w:cs="Calibri Light"/>
          <w:sz w:val="22"/>
          <w:szCs w:val="22"/>
        </w:rPr>
        <w:t>GM/C</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2"/>
          <w:sz w:val="22"/>
          <w:szCs w:val="22"/>
        </w:rPr>
        <w:t xml:space="preserve">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mot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ille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z w:val="22"/>
          <w:szCs w:val="22"/>
        </w:rPr>
        <w:t>C</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ty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e</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GO</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tivel</w:t>
      </w:r>
      <w:r>
        <w:rPr>
          <w:rFonts w:ascii="Calibri Light" w:eastAsia="Calibri Light" w:hAnsi="Calibri Light" w:cs="Calibri Light"/>
          <w:sz w:val="22"/>
          <w:szCs w:val="22"/>
        </w:rPr>
        <w:t>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effor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e</w:t>
      </w:r>
      <w:r>
        <w:rPr>
          <w:rFonts w:ascii="Calibri Light" w:eastAsia="Calibri Light" w:hAnsi="Calibri Light" w:cs="Calibri Light"/>
          <w:spacing w:val="6"/>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allevia</w:t>
      </w:r>
      <w:r>
        <w:rPr>
          <w:rFonts w:ascii="Calibri Light" w:eastAsia="Calibri Light" w:hAnsi="Calibri Light" w:cs="Calibri Light"/>
          <w:sz w:val="22"/>
          <w:szCs w:val="22"/>
        </w:rPr>
        <w:t>te</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4"/>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rly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 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ou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 xml:space="preserve">ote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od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xml:space="preserve">ment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both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r</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4"/>
          <w:sz w:val="22"/>
          <w:szCs w:val="22"/>
        </w:rPr>
        <w:t>a</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8" w:line="260" w:lineRule="exact"/>
        <w:jc w:val="lowKashida"/>
        <w:rPr>
          <w:sz w:val="26"/>
          <w:szCs w:val="26"/>
        </w:rPr>
      </w:pPr>
    </w:p>
    <w:p w:rsidR="000A4003" w:rsidRDefault="002B363A" w:rsidP="002B363A">
      <w:pPr>
        <w:ind w:left="120" w:right="5478"/>
        <w:jc w:val="lowKashida"/>
        <w:rPr>
          <w:rFonts w:ascii="Calibri Light" w:eastAsia="Calibri Light" w:hAnsi="Calibri Light" w:cs="Calibri Light"/>
          <w:sz w:val="22"/>
          <w:szCs w:val="22"/>
        </w:rPr>
      </w:pPr>
      <w:r>
        <w:rPr>
          <w:rFonts w:ascii="Calibri Light" w:eastAsia="Calibri Light" w:hAnsi="Calibri Light" w:cs="Calibri Light"/>
          <w:color w:val="5B9BD4"/>
          <w:spacing w:val="1"/>
          <w:sz w:val="22"/>
          <w:szCs w:val="22"/>
        </w:rPr>
        <w:t>4</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2</w:t>
      </w:r>
      <w:r>
        <w:rPr>
          <w:rFonts w:ascii="Calibri Light" w:eastAsia="Calibri Light" w:hAnsi="Calibri Light" w:cs="Calibri Light"/>
          <w:color w:val="5B9BD4"/>
          <w:spacing w:val="-1"/>
          <w:sz w:val="22"/>
          <w:szCs w:val="22"/>
        </w:rPr>
        <w:t>.</w:t>
      </w:r>
      <w:r>
        <w:rPr>
          <w:rFonts w:ascii="Calibri Light" w:eastAsia="Calibri Light" w:hAnsi="Calibri Light" w:cs="Calibri Light"/>
          <w:color w:val="5B9BD4"/>
          <w:spacing w:val="1"/>
          <w:sz w:val="22"/>
          <w:szCs w:val="22"/>
        </w:rPr>
        <w:t>7</w:t>
      </w:r>
      <w:r>
        <w:rPr>
          <w:rFonts w:ascii="Calibri Light" w:eastAsia="Calibri Light" w:hAnsi="Calibri Light" w:cs="Calibri Light"/>
          <w:color w:val="5B9BD4"/>
          <w:sz w:val="22"/>
          <w:szCs w:val="22"/>
        </w:rPr>
        <w:t>.</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F</w:t>
      </w:r>
      <w:r>
        <w:rPr>
          <w:rFonts w:ascii="Calibri Light" w:eastAsia="Calibri Light" w:hAnsi="Calibri Light" w:cs="Calibri Light"/>
          <w:color w:val="5B9BD4"/>
          <w:spacing w:val="-1"/>
          <w:sz w:val="22"/>
          <w:szCs w:val="22"/>
        </w:rPr>
        <w:t>i</w:t>
      </w:r>
      <w:r>
        <w:rPr>
          <w:rFonts w:ascii="Calibri Light" w:eastAsia="Calibri Light" w:hAnsi="Calibri Light" w:cs="Calibri Light"/>
          <w:color w:val="5B9BD4"/>
          <w:sz w:val="22"/>
          <w:szCs w:val="22"/>
        </w:rPr>
        <w:t>nanc</w:t>
      </w:r>
      <w:r>
        <w:rPr>
          <w:rFonts w:ascii="Calibri Light" w:eastAsia="Calibri Light" w:hAnsi="Calibri Light" w:cs="Calibri Light"/>
          <w:color w:val="5B9BD4"/>
          <w:spacing w:val="-1"/>
          <w:sz w:val="22"/>
          <w:szCs w:val="22"/>
        </w:rPr>
        <w:t>i</w:t>
      </w:r>
      <w:r>
        <w:rPr>
          <w:rFonts w:ascii="Calibri Light" w:eastAsia="Calibri Light" w:hAnsi="Calibri Light" w:cs="Calibri Light"/>
          <w:color w:val="5B9BD4"/>
          <w:sz w:val="22"/>
          <w:szCs w:val="22"/>
        </w:rPr>
        <w:t>ng</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z w:val="22"/>
          <w:szCs w:val="22"/>
        </w:rPr>
        <w:t>oc</w:t>
      </w:r>
      <w:r>
        <w:rPr>
          <w:rFonts w:ascii="Calibri Light" w:eastAsia="Calibri Light" w:hAnsi="Calibri Light" w:cs="Calibri Light"/>
          <w:color w:val="5B9BD4"/>
          <w:spacing w:val="-1"/>
          <w:sz w:val="22"/>
          <w:szCs w:val="22"/>
        </w:rPr>
        <w:t>ia</w:t>
      </w:r>
      <w:r>
        <w:rPr>
          <w:rFonts w:ascii="Calibri Light" w:eastAsia="Calibri Light" w:hAnsi="Calibri Light" w:cs="Calibri Light"/>
          <w:color w:val="5B9BD4"/>
          <w:sz w:val="22"/>
          <w:szCs w:val="22"/>
        </w:rPr>
        <w:t>l</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p</w:t>
      </w:r>
      <w:r>
        <w:rPr>
          <w:rFonts w:ascii="Calibri Light" w:eastAsia="Calibri Light" w:hAnsi="Calibri Light" w:cs="Calibri Light"/>
          <w:color w:val="5B9BD4"/>
          <w:spacing w:val="-2"/>
          <w:sz w:val="22"/>
          <w:szCs w:val="22"/>
        </w:rPr>
        <w:t>r</w:t>
      </w:r>
      <w:r>
        <w:rPr>
          <w:rFonts w:ascii="Calibri Light" w:eastAsia="Calibri Light" w:hAnsi="Calibri Light" w:cs="Calibri Light"/>
          <w:color w:val="5B9BD4"/>
          <w:sz w:val="22"/>
          <w:szCs w:val="22"/>
        </w:rPr>
        <w:t>o</w:t>
      </w:r>
      <w:r>
        <w:rPr>
          <w:rFonts w:ascii="Calibri Light" w:eastAsia="Calibri Light" w:hAnsi="Calibri Light" w:cs="Calibri Light"/>
          <w:color w:val="5B9BD4"/>
          <w:spacing w:val="-3"/>
          <w:sz w:val="22"/>
          <w:szCs w:val="22"/>
        </w:rPr>
        <w:t>t</w:t>
      </w:r>
      <w:r>
        <w:rPr>
          <w:rFonts w:ascii="Calibri Light" w:eastAsia="Calibri Light" w:hAnsi="Calibri Light" w:cs="Calibri Light"/>
          <w:color w:val="5B9BD4"/>
          <w:spacing w:val="-1"/>
          <w:sz w:val="22"/>
          <w:szCs w:val="22"/>
        </w:rPr>
        <w:t>e</w:t>
      </w:r>
      <w:r>
        <w:rPr>
          <w:rFonts w:ascii="Calibri Light" w:eastAsia="Calibri Light" w:hAnsi="Calibri Light" w:cs="Calibri Light"/>
          <w:color w:val="5B9BD4"/>
          <w:sz w:val="22"/>
          <w:szCs w:val="22"/>
        </w:rPr>
        <w:t>c</w:t>
      </w:r>
      <w:r>
        <w:rPr>
          <w:rFonts w:ascii="Calibri Light" w:eastAsia="Calibri Light" w:hAnsi="Calibri Light" w:cs="Calibri Light"/>
          <w:color w:val="5B9BD4"/>
          <w:spacing w:val="-1"/>
          <w:sz w:val="22"/>
          <w:szCs w:val="22"/>
        </w:rPr>
        <w:t>ti</w:t>
      </w:r>
      <w:r>
        <w:rPr>
          <w:rFonts w:ascii="Calibri Light" w:eastAsia="Calibri Light" w:hAnsi="Calibri Light" w:cs="Calibri Light"/>
          <w:color w:val="5B9BD4"/>
          <w:sz w:val="22"/>
          <w:szCs w:val="22"/>
        </w:rPr>
        <w:t>on</w:t>
      </w:r>
    </w:p>
    <w:p w:rsidR="000A4003" w:rsidRDefault="000A4003" w:rsidP="002B363A">
      <w:pPr>
        <w:spacing w:before="6" w:line="260" w:lineRule="exact"/>
        <w:jc w:val="lowKashida"/>
        <w:rPr>
          <w:sz w:val="26"/>
          <w:szCs w:val="26"/>
        </w:rPr>
      </w:pPr>
    </w:p>
    <w:p w:rsidR="000A4003" w:rsidRDefault="002B363A" w:rsidP="002B363A">
      <w:pPr>
        <w:spacing w:line="260" w:lineRule="exact"/>
        <w:ind w:left="120" w:right="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 cri</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th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 xml:space="preserve">nd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 xml:space="preserve">ncing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p>
    <w:p w:rsidR="000A4003" w:rsidRDefault="002B363A" w:rsidP="002B363A">
      <w:pPr>
        <w:spacing w:before="6"/>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ncr</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re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 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y </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te </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pace </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or </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 xml:space="preserve">e </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g</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rm </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dic</w:t>
      </w:r>
      <w:r>
        <w:rPr>
          <w:rFonts w:ascii="Calibri Light" w:eastAsia="Calibri Light" w:hAnsi="Calibri Light" w:cs="Calibri Light"/>
          <w:spacing w:val="-4"/>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2B363A" w:rsidP="002B363A">
      <w:pPr>
        <w:ind w:left="804" w:right="3871"/>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chi</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obi</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 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do</w:t>
      </w:r>
      <w:r>
        <w:rPr>
          <w:rFonts w:ascii="Calibri Light" w:eastAsia="Calibri Light" w:hAnsi="Calibri Light" w:cs="Calibri Light"/>
          <w:spacing w:val="1"/>
          <w:sz w:val="22"/>
          <w:szCs w:val="22"/>
        </w:rPr>
        <w:t>n</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iva</w:t>
      </w:r>
      <w:r>
        <w:rPr>
          <w:rFonts w:ascii="Calibri Light" w:eastAsia="Calibri Light" w:hAnsi="Calibri Light" w:cs="Calibri Light"/>
          <w:sz w:val="22"/>
          <w:szCs w:val="22"/>
        </w:rPr>
        <w:t>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ce mobi</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5</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p</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nist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Fi</w:t>
      </w:r>
      <w:r>
        <w:rPr>
          <w:rFonts w:ascii="Calibri Light" w:eastAsia="Calibri Light" w:hAnsi="Calibri Light" w:cs="Calibri Light"/>
          <w:sz w:val="22"/>
          <w:szCs w:val="22"/>
        </w:rPr>
        <w:t>nan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based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or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 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la</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als</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pan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 xml:space="preserve">pace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w:t>
      </w:r>
      <w:r>
        <w:rPr>
          <w:rFonts w:ascii="Calibri Light" w:eastAsia="Calibri Light" w:hAnsi="Calibri Light" w:cs="Calibri Light"/>
          <w:spacing w:val="5"/>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 opt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3351"/>
        <w:jc w:val="lowKashida"/>
        <w:rPr>
          <w:rFonts w:ascii="Calibri Light" w:eastAsia="Calibri Light" w:hAnsi="Calibri Light" w:cs="Calibri Light"/>
          <w:sz w:val="22"/>
          <w:szCs w:val="22"/>
        </w:rPr>
      </w:pPr>
      <w:r>
        <w:rPr>
          <w:rFonts w:ascii="Calibri Light" w:eastAsia="Calibri Light" w:hAnsi="Calibri Light" w:cs="Calibri Light"/>
          <w:sz w:val="22"/>
          <w:szCs w:val="22"/>
        </w:rPr>
        <w:t>Op</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ons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O</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med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um</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 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vel</w:t>
      </w:r>
      <w:r>
        <w:rPr>
          <w:rFonts w:ascii="Calibri Light" w:eastAsia="Calibri Light" w:hAnsi="Calibri Light" w:cs="Calibri Light"/>
          <w:sz w:val="22"/>
          <w:szCs w:val="22"/>
        </w:rPr>
        <w:t>ope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w:t>
      </w:r>
      <w:r>
        <w:rPr>
          <w:rFonts w:ascii="Calibri Light" w:eastAsia="Calibri Light" w:hAnsi="Calibri Light" w:cs="Calibri Light"/>
          <w:spacing w:val="7"/>
          <w:sz w:val="22"/>
          <w:szCs w:val="22"/>
        </w:rPr>
        <w:t>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rent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tel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1</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2</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DP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av</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c,</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13</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m 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ching</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3</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5</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GDP</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1</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2"/>
          <w:sz w:val="22"/>
          <w:szCs w:val="22"/>
        </w:rPr>
        <w:t>5</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vie</w:t>
      </w:r>
      <w:r>
        <w:rPr>
          <w:rFonts w:ascii="Calibri Light" w:eastAsia="Calibri Light" w:hAnsi="Calibri Light" w:cs="Calibri Light"/>
          <w:sz w:val="22"/>
          <w:szCs w:val="22"/>
        </w:rPr>
        <w:t>w</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1</w:t>
      </w:r>
      <w:r>
        <w:rPr>
          <w:rFonts w:ascii="Calibri Light" w:eastAsia="Calibri Light" w:hAnsi="Calibri Light" w:cs="Calibri Light"/>
          <w:sz w:val="22"/>
          <w:szCs w:val="22"/>
        </w:rPr>
        <w:t>0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GDP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 end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bia</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4"/>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 xml:space="preserve">te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pace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med</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oo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 on</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j</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DP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7"/>
          <w:sz w:val="22"/>
          <w:szCs w:val="22"/>
        </w:rPr>
        <w:t>8</w:t>
      </w:r>
      <w:r>
        <w:rPr>
          <w:rFonts w:ascii="Calibri Light" w:eastAsia="Calibri Light" w:hAnsi="Calibri Light" w:cs="Calibri Light"/>
          <w:sz w:val="22"/>
          <w:szCs w:val="22"/>
        </w:rPr>
        <w:t>-9</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p</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3</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4</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ongoing</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x</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count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5"/>
          <w:sz w:val="22"/>
          <w:szCs w:val="22"/>
        </w:rPr>
        <w:t>r</w:t>
      </w:r>
      <w:r>
        <w:rPr>
          <w:rFonts w:ascii="Calibri Light" w:eastAsia="Calibri Light" w:hAnsi="Calibri Light" w:cs="Calibri Light"/>
          <w:sz w:val="22"/>
          <w:szCs w:val="22"/>
        </w:rPr>
        <w:t>ow</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t</w:t>
      </w:r>
      <w:r>
        <w:rPr>
          <w:rFonts w:ascii="Calibri Light" w:eastAsia="Calibri Light" w:hAnsi="Calibri Light" w:cs="Calibri Light"/>
          <w:sz w:val="22"/>
          <w:szCs w:val="22"/>
        </w:rPr>
        <w:t>o cont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ral</w:t>
      </w:r>
      <w:r>
        <w:rPr>
          <w:rFonts w:ascii="Calibri Light" w:eastAsia="Calibri Light" w:hAnsi="Calibri Light" w:cs="Calibri Light"/>
          <w:spacing w:val="1"/>
          <w:sz w:val="22"/>
          <w:szCs w:val="22"/>
        </w:rPr>
        <w:t xml:space="preserve"> 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ee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 VAT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one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bo</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o-2</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½</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GD</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though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rent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 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tl</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uit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dj</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ali</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avi</w:t>
      </w:r>
      <w:r>
        <w:rPr>
          <w:rFonts w:ascii="Calibri Light" w:eastAsia="Calibri Light" w:hAnsi="Calibri Light" w:cs="Calibri Light"/>
          <w:sz w:val="22"/>
          <w:szCs w:val="22"/>
        </w:rPr>
        <w:t>ngs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rest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bt)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 xml:space="preserve">pace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 coming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avi</w:t>
      </w:r>
      <w:r>
        <w:rPr>
          <w:rFonts w:ascii="Calibri Light" w:eastAsia="Calibri Light" w:hAnsi="Calibri Light" w:cs="Calibri Light"/>
          <w:sz w:val="22"/>
          <w:szCs w:val="22"/>
        </w:rPr>
        <w:t>ngs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bt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pay</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tel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5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GDP</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4</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-up</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p>
    <w:p w:rsidR="000A4003" w:rsidRDefault="000A4003" w:rsidP="002B363A">
      <w:pPr>
        <w:spacing w:before="5" w:line="120" w:lineRule="exact"/>
        <w:jc w:val="lowKashida"/>
        <w:rPr>
          <w:sz w:val="12"/>
          <w:szCs w:val="12"/>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hing</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nce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 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y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it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Engag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ral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ral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par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rs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mandate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ng</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ele</w:t>
      </w:r>
      <w:r>
        <w:rPr>
          <w:rFonts w:ascii="Calibri Light" w:eastAsia="Calibri Light" w:hAnsi="Calibri Light" w:cs="Calibri Light"/>
          <w:sz w:val="22"/>
          <w:szCs w:val="22"/>
        </w:rPr>
        <w:t>ment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6"/>
          <w:sz w:val="22"/>
          <w:szCs w:val="22"/>
        </w:rPr>
        <w:t>l</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4"/>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gnment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para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ncluding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d contribut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partn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4"/>
          <w:sz w:val="22"/>
          <w:szCs w:val="22"/>
        </w:rPr>
        <w:t>v</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 xml:space="preserve">e a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coping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tu</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pl</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re the po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 cri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av</w:t>
      </w:r>
      <w:r>
        <w:rPr>
          <w:rFonts w:ascii="Calibri Light" w:eastAsia="Calibri Light" w:hAnsi="Calibri Light" w:cs="Calibri Light"/>
          <w:sz w:val="22"/>
          <w:szCs w:val="22"/>
        </w:rPr>
        <w:t>oid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eff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4"/>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ch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 char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 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 xml:space="preserve">ming in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sectPr w:rsidR="000A4003">
          <w:pgSz w:w="11900" w:h="16860"/>
          <w:pgMar w:top="1580" w:right="1680" w:bottom="280" w:left="1680" w:header="0" w:footer="1043" w:gutter="0"/>
          <w:cols w:space="720"/>
        </w:sect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may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pe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uld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require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do</w:t>
      </w:r>
      <w:r>
        <w:rPr>
          <w:rFonts w:ascii="Calibri Light" w:eastAsia="Calibri Light" w:hAnsi="Calibri Light" w:cs="Calibri Light"/>
          <w:spacing w:val="1"/>
          <w:sz w:val="22"/>
          <w:szCs w:val="22"/>
        </w:rPr>
        <w:t>n</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eall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riori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or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ncy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ur</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At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as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 xml:space="preserve">d not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y  on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 xml:space="preserve">rant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d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 xml:space="preserve">pand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pac</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 xml:space="preserve">radual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5"/>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com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 Go</w:t>
      </w:r>
      <w:r>
        <w:rPr>
          <w:rFonts w:ascii="Calibri Light" w:eastAsia="Calibri Light" w:hAnsi="Calibri Light" w:cs="Calibri Light"/>
          <w:spacing w:val="-1"/>
          <w:sz w:val="22"/>
          <w:szCs w:val="22"/>
        </w:rPr>
        <w:t>ve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w:t>
      </w:r>
    </w:p>
    <w:p w:rsidR="000A4003" w:rsidRDefault="002B363A" w:rsidP="002B363A">
      <w:pPr>
        <w:spacing w:before="41"/>
        <w:ind w:left="120" w:right="6374"/>
        <w:jc w:val="lowKashida"/>
        <w:rPr>
          <w:rFonts w:ascii="Trebuchet MS" w:eastAsia="Trebuchet MS" w:hAnsi="Trebuchet MS" w:cs="Trebuchet MS"/>
          <w:sz w:val="38"/>
          <w:szCs w:val="38"/>
        </w:rPr>
      </w:pPr>
      <w:r>
        <w:rPr>
          <w:rFonts w:ascii="Trebuchet MS" w:eastAsia="Trebuchet MS" w:hAnsi="Trebuchet MS" w:cs="Trebuchet MS"/>
          <w:b/>
          <w:color w:val="EC7C30"/>
          <w:sz w:val="38"/>
          <w:szCs w:val="38"/>
        </w:rPr>
        <w:lastRenderedPageBreak/>
        <w:t>R</w:t>
      </w:r>
      <w:r>
        <w:rPr>
          <w:rFonts w:ascii="Trebuchet MS" w:eastAsia="Trebuchet MS" w:hAnsi="Trebuchet MS" w:cs="Trebuchet MS"/>
          <w:b/>
          <w:color w:val="EC7C30"/>
          <w:spacing w:val="1"/>
          <w:sz w:val="38"/>
          <w:szCs w:val="38"/>
        </w:rPr>
        <w:t>e</w:t>
      </w:r>
      <w:r>
        <w:rPr>
          <w:rFonts w:ascii="Trebuchet MS" w:eastAsia="Trebuchet MS" w:hAnsi="Trebuchet MS" w:cs="Trebuchet MS"/>
          <w:b/>
          <w:color w:val="EC7C30"/>
          <w:sz w:val="38"/>
          <w:szCs w:val="38"/>
        </w:rPr>
        <w:t>ferences</w:t>
      </w: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before="13" w:line="200" w:lineRule="exact"/>
        <w:jc w:val="lowKashida"/>
      </w:pPr>
    </w:p>
    <w:p w:rsidR="000A4003" w:rsidRDefault="002B363A" w:rsidP="002B363A">
      <w:pPr>
        <w:ind w:left="120" w:right="274"/>
        <w:jc w:val="lowKashida"/>
        <w:rPr>
          <w:rFonts w:ascii="Calibri Light" w:eastAsia="Calibri Light" w:hAnsi="Calibri Light" w:cs="Calibri Light"/>
          <w:sz w:val="22"/>
          <w:szCs w:val="22"/>
        </w:rPr>
      </w:pPr>
      <w:r>
        <w:rPr>
          <w:rFonts w:ascii="Calibri Light" w:eastAsia="Calibri Light" w:hAnsi="Calibri Light" w:cs="Calibri Light"/>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Eco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ook</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Out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 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Note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p>
    <w:p w:rsidR="000A4003" w:rsidRDefault="000A4003" w:rsidP="002B363A">
      <w:pPr>
        <w:spacing w:before="9" w:line="260" w:lineRule="exact"/>
        <w:jc w:val="lowKashida"/>
        <w:rPr>
          <w:sz w:val="26"/>
          <w:szCs w:val="26"/>
        </w:rPr>
      </w:pPr>
    </w:p>
    <w:p w:rsidR="000A4003" w:rsidRDefault="002B363A" w:rsidP="002B363A">
      <w:pPr>
        <w:ind w:left="120" w:right="83"/>
        <w:jc w:val="lowKashida"/>
        <w:rPr>
          <w:rFonts w:ascii="Calibri Light" w:eastAsia="Calibri Light" w:hAnsi="Calibri Light" w:cs="Calibri Light"/>
          <w:sz w:val="22"/>
          <w:szCs w:val="22"/>
        </w:rPr>
      </w:pPr>
      <w:r>
        <w:rPr>
          <w:rFonts w:ascii="Calibri Light" w:eastAsia="Calibri Light" w:hAnsi="Calibri Light" w:cs="Calibri Light"/>
          <w:sz w:val="22"/>
          <w:szCs w:val="22"/>
        </w:rPr>
        <w:t>Bru</w:t>
      </w:r>
      <w:r>
        <w:rPr>
          <w:rFonts w:ascii="Calibri Light" w:eastAsia="Calibri Light" w:hAnsi="Calibri Light" w:cs="Calibri Light"/>
          <w:spacing w:val="1"/>
          <w:sz w:val="22"/>
          <w:szCs w:val="22"/>
        </w:rPr>
        <w:t>n</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ri,</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eill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0</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w</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ind w:left="120" w:right="5805"/>
        <w:jc w:val="lowKashida"/>
        <w:rPr>
          <w:rFonts w:ascii="Calibri Light" w:eastAsia="Calibri Light" w:hAnsi="Calibri Light" w:cs="Calibri Light"/>
          <w:sz w:val="22"/>
          <w:szCs w:val="22"/>
        </w:rPr>
      </w:pPr>
      <w:r>
        <w:rPr>
          <w:rFonts w:ascii="Calibri Light" w:eastAsia="Calibri Light" w:hAnsi="Calibri Light" w:cs="Calibri Light"/>
          <w:sz w:val="22"/>
          <w:szCs w:val="22"/>
        </w:rPr>
        <w:t>Eu</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te</w:t>
      </w:r>
    </w:p>
    <w:p w:rsidR="000A4003" w:rsidRDefault="000A4003" w:rsidP="002B363A">
      <w:pPr>
        <w:spacing w:before="9" w:line="260" w:lineRule="exact"/>
        <w:jc w:val="lowKashida"/>
        <w:rPr>
          <w:sz w:val="26"/>
          <w:szCs w:val="26"/>
        </w:rPr>
      </w:pP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0</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Va</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7"/>
          <w:sz w:val="22"/>
          <w:szCs w:val="22"/>
        </w:rPr>
        <w:t>n</w:t>
      </w:r>
      <w:r>
        <w:rPr>
          <w:rFonts w:ascii="Calibri Light" w:eastAsia="Calibri Light" w:hAnsi="Calibri Light" w:cs="Calibri Light"/>
          <w:spacing w:val="-3"/>
          <w:sz w:val="22"/>
          <w:szCs w:val="22"/>
        </w:rPr>
        <w:t xml:space="preserve">g: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w:t>
      </w:r>
    </w:p>
    <w:p w:rsidR="000A4003" w:rsidRDefault="000A4003" w:rsidP="002B363A">
      <w:pPr>
        <w:spacing w:before="7" w:line="260" w:lineRule="exact"/>
        <w:jc w:val="lowKashida"/>
        <w:rPr>
          <w:sz w:val="26"/>
          <w:szCs w:val="26"/>
        </w:rPr>
      </w:pPr>
    </w:p>
    <w:p w:rsidR="000A4003" w:rsidRDefault="002B363A" w:rsidP="002B363A">
      <w:pPr>
        <w:ind w:left="120" w:right="82"/>
        <w:jc w:val="lowKashida"/>
        <w:rPr>
          <w:rFonts w:ascii="Calibri Light" w:eastAsia="Calibri Light" w:hAnsi="Calibri Light" w:cs="Calibri Light"/>
          <w:sz w:val="22"/>
          <w:szCs w:val="22"/>
        </w:rPr>
      </w:pPr>
      <w:r>
        <w:rPr>
          <w:rFonts w:ascii="Calibri Light" w:eastAsia="Calibri Light" w:hAnsi="Calibri Light" w:cs="Calibri Light"/>
          <w:sz w:val="22"/>
          <w:szCs w:val="22"/>
        </w:rPr>
        <w:t>G</w:t>
      </w:r>
      <w:r>
        <w:rPr>
          <w:rFonts w:ascii="Calibri Light" w:eastAsia="Calibri Light" w:hAnsi="Calibri Light" w:cs="Calibri Light"/>
          <w:spacing w:val="-1"/>
          <w:sz w:val="22"/>
          <w:szCs w:val="22"/>
        </w:rPr>
        <w:t>av</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c</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o</w:t>
      </w:r>
      <w:r>
        <w:rPr>
          <w:rFonts w:ascii="Calibri Light" w:eastAsia="Calibri Light" w:hAnsi="Calibri Light" w:cs="Calibri Light"/>
          <w:spacing w:val="-4"/>
          <w:sz w:val="22"/>
          <w:szCs w:val="22"/>
        </w:rPr>
        <w:t>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qu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p>
    <w:p w:rsidR="000A4003" w:rsidRDefault="002B363A" w:rsidP="002B363A">
      <w:pPr>
        <w:ind w:left="120" w:right="6228"/>
        <w:jc w:val="lowKashida"/>
        <w:rPr>
          <w:rFonts w:ascii="Calibri Light" w:eastAsia="Calibri Light" w:hAnsi="Calibri Light" w:cs="Calibri Light"/>
          <w:sz w:val="22"/>
          <w:szCs w:val="22"/>
        </w:rPr>
      </w:pP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j</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 xml:space="preserve"> 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CEF</w:t>
      </w:r>
    </w:p>
    <w:p w:rsidR="000A4003" w:rsidRDefault="000A4003" w:rsidP="002B363A">
      <w:pPr>
        <w:spacing w:before="9" w:line="260" w:lineRule="exact"/>
        <w:jc w:val="lowKashida"/>
        <w:rPr>
          <w:sz w:val="26"/>
          <w:szCs w:val="26"/>
        </w:rPr>
      </w:pPr>
    </w:p>
    <w:p w:rsidR="000A4003" w:rsidRDefault="002B363A" w:rsidP="002B363A">
      <w:pPr>
        <w:ind w:left="120" w:right="8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MF</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Fi</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evie</w:t>
      </w:r>
      <w:r>
        <w:rPr>
          <w:rFonts w:ascii="Calibri Light" w:eastAsia="Calibri Light" w:hAnsi="Calibri Light" w:cs="Calibri Light"/>
          <w:sz w:val="22"/>
          <w:szCs w:val="22"/>
        </w:rPr>
        <w:t>w</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dit</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ty.</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MF</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No.</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3</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139</w:t>
      </w:r>
      <w:r>
        <w:rPr>
          <w:rFonts w:ascii="Calibri Light" w:eastAsia="Calibri Light" w:hAnsi="Calibri Light" w:cs="Calibri Light"/>
          <w:sz w:val="22"/>
          <w:szCs w:val="22"/>
        </w:rPr>
        <w:t>. W</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hing</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IMF</w:t>
      </w:r>
    </w:p>
    <w:p w:rsidR="000A4003" w:rsidRDefault="000A4003" w:rsidP="002B363A">
      <w:pPr>
        <w:spacing w:before="9" w:line="260" w:lineRule="exact"/>
        <w:jc w:val="lowKashida"/>
        <w:rPr>
          <w:sz w:val="26"/>
          <w:szCs w:val="26"/>
        </w:rPr>
      </w:pPr>
    </w:p>
    <w:p w:rsidR="000A4003" w:rsidRDefault="002B363A" w:rsidP="002B363A">
      <w:pPr>
        <w:ind w:left="120" w:right="83"/>
        <w:jc w:val="lowKashida"/>
        <w:rPr>
          <w:rFonts w:ascii="Calibri Light" w:eastAsia="Calibri Light" w:hAnsi="Calibri Light" w:cs="Calibri Light"/>
          <w:sz w:val="22"/>
          <w:szCs w:val="22"/>
        </w:rPr>
      </w:pPr>
      <w:r>
        <w:rPr>
          <w:rFonts w:ascii="Calibri Light" w:eastAsia="Calibri Light" w:hAnsi="Calibri Light" w:cs="Calibri Light"/>
          <w:sz w:val="22"/>
          <w:szCs w:val="22"/>
        </w:rPr>
        <w:t>Holm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J</w:t>
      </w:r>
      <w:r>
        <w:rPr>
          <w:rFonts w:ascii="Calibri Light" w:eastAsia="Calibri Light" w:hAnsi="Calibri Light" w:cs="Calibri Light"/>
          <w:sz w:val="22"/>
          <w:szCs w:val="22"/>
        </w:rPr>
        <w:t>one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9</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k</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 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sk</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reduct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B</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gro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w:t>
      </w:r>
    </w:p>
    <w:p w:rsidR="000A4003" w:rsidRDefault="000A4003" w:rsidP="002B363A">
      <w:pPr>
        <w:spacing w:before="6" w:line="260" w:lineRule="exact"/>
        <w:jc w:val="lowKashida"/>
        <w:rPr>
          <w:sz w:val="26"/>
          <w:szCs w:val="26"/>
        </w:rPr>
      </w:pPr>
    </w:p>
    <w:p w:rsidR="000A4003" w:rsidRDefault="002B363A" w:rsidP="002B363A">
      <w:pPr>
        <w:ind w:left="120" w:right="8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K</w:t>
      </w:r>
      <w:r>
        <w:rPr>
          <w:rFonts w:ascii="Calibri Light" w:eastAsia="Calibri Light" w:hAnsi="Calibri Light" w:cs="Calibri Light"/>
          <w:sz w:val="22"/>
          <w:szCs w:val="22"/>
        </w:rPr>
        <w:t>omma,</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v</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V</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ual</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4"/>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x</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njul: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GOVI</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llia</w:t>
      </w:r>
      <w:r>
        <w:rPr>
          <w:rFonts w:ascii="Calibri Light" w:eastAsia="Calibri Light" w:hAnsi="Calibri Light" w:cs="Calibri Light"/>
          <w:sz w:val="22"/>
          <w:szCs w:val="22"/>
        </w:rPr>
        <w:t>nce</w:t>
      </w:r>
    </w:p>
    <w:p w:rsidR="000A4003" w:rsidRDefault="000A4003" w:rsidP="002B363A">
      <w:pPr>
        <w:spacing w:before="9" w:line="260" w:lineRule="exact"/>
        <w:jc w:val="lowKashida"/>
        <w:rPr>
          <w:sz w:val="26"/>
          <w:szCs w:val="26"/>
        </w:rPr>
      </w:pPr>
    </w:p>
    <w:p w:rsidR="000A4003" w:rsidRDefault="002B363A" w:rsidP="002B363A">
      <w:pPr>
        <w:ind w:left="120" w:right="83"/>
        <w:jc w:val="lowKashida"/>
        <w:rPr>
          <w:rFonts w:ascii="Calibri Light" w:eastAsia="Calibri Light" w:hAnsi="Calibri Light" w:cs="Calibri Light"/>
          <w:sz w:val="22"/>
          <w:szCs w:val="22"/>
        </w:rPr>
      </w:pPr>
      <w:r>
        <w:rPr>
          <w:rFonts w:ascii="Calibri Light" w:eastAsia="Calibri Light" w:hAnsi="Calibri Light" w:cs="Calibri Light"/>
          <w:sz w:val="22"/>
          <w:szCs w:val="22"/>
        </w:rPr>
        <w:t>Minist</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4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3"/>
          <w:sz w:val="22"/>
          <w:szCs w:val="22"/>
        </w:rPr>
        <w:t xml:space="preserve"> </w:t>
      </w:r>
      <w:r>
        <w:rPr>
          <w:rFonts w:ascii="Calibri Light" w:eastAsia="Calibri Light" w:hAnsi="Calibri Light" w:cs="Calibri Light"/>
          <w:spacing w:val="-1"/>
          <w:sz w:val="22"/>
          <w:szCs w:val="22"/>
        </w:rPr>
        <w:t>Fi</w:t>
      </w:r>
      <w:r>
        <w:rPr>
          <w:rFonts w:ascii="Calibri Light" w:eastAsia="Calibri Light" w:hAnsi="Calibri Light" w:cs="Calibri Light"/>
          <w:sz w:val="22"/>
          <w:szCs w:val="22"/>
        </w:rPr>
        <w:t>nance</w:t>
      </w:r>
      <w:r>
        <w:rPr>
          <w:rFonts w:ascii="Calibri Light" w:eastAsia="Calibri Light" w:hAnsi="Calibri Light" w:cs="Calibri Light"/>
          <w:spacing w:val="4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3"/>
          <w:sz w:val="22"/>
          <w:szCs w:val="22"/>
        </w:rPr>
        <w:t xml:space="preserve"> </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cono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4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ai</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4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43"/>
          <w:sz w:val="22"/>
          <w:szCs w:val="22"/>
        </w:rPr>
        <w:t xml:space="preserve"> </w:t>
      </w:r>
      <w:r>
        <w:rPr>
          <w:rFonts w:ascii="Calibri Light" w:eastAsia="Calibri Light" w:hAnsi="Calibri Light" w:cs="Calibri Light"/>
          <w:spacing w:val="-2"/>
          <w:sz w:val="22"/>
          <w:szCs w:val="22"/>
        </w:rPr>
        <w:t>Pr</w:t>
      </w:r>
      <w:r>
        <w:rPr>
          <w:rFonts w:ascii="Calibri Light" w:eastAsia="Calibri Light" w:hAnsi="Calibri Light" w:cs="Calibri Light"/>
          <w:sz w:val="22"/>
          <w:szCs w:val="22"/>
        </w:rPr>
        <w:t>ogram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4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2"/>
          <w:sz w:val="22"/>
          <w:szCs w:val="22"/>
        </w:rPr>
        <w:t xml:space="preserve"> </w:t>
      </w:r>
      <w:r>
        <w:rPr>
          <w:rFonts w:ascii="Calibri Light" w:eastAsia="Calibri Light" w:hAnsi="Calibri Light" w:cs="Calibri Light"/>
          <w:sz w:val="22"/>
          <w:szCs w:val="22"/>
        </w:rPr>
        <w:t>Acc</w:t>
      </w:r>
      <w:r>
        <w:rPr>
          <w:rFonts w:ascii="Calibri Light" w:eastAsia="Calibri Light" w:hAnsi="Calibri Light" w:cs="Calibri Light"/>
          <w:spacing w:val="-1"/>
          <w:sz w:val="22"/>
          <w:szCs w:val="22"/>
        </w:rPr>
        <w:t>ele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th</w:t>
      </w:r>
      <w:r>
        <w:rPr>
          <w:rFonts w:ascii="Calibri Light" w:eastAsia="Calibri Light" w:hAnsi="Calibri Light" w:cs="Calibri Light"/>
          <w:spacing w:val="4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p>
    <w:p w:rsidR="000A4003" w:rsidRDefault="002B363A" w:rsidP="002B363A">
      <w:pPr>
        <w:ind w:left="120" w:right="381"/>
        <w:jc w:val="lowKashida"/>
        <w:rPr>
          <w:rFonts w:ascii="Calibri Light" w:eastAsia="Calibri Light" w:hAnsi="Calibri Light" w:cs="Calibri Light"/>
          <w:sz w:val="22"/>
          <w:szCs w:val="22"/>
        </w:rPr>
      </w:pPr>
      <w:r>
        <w:rPr>
          <w:rFonts w:ascii="Calibri Light" w:eastAsia="Calibri Light" w:hAnsi="Calibri Light" w:cs="Calibri Light"/>
          <w:sz w:val="22"/>
          <w:szCs w:val="22"/>
        </w:rPr>
        <w:t>Em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2</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01</w:t>
      </w:r>
      <w:r>
        <w:rPr>
          <w:rFonts w:ascii="Calibri Light" w:eastAsia="Calibri Light" w:hAnsi="Calibri Light" w:cs="Calibri Light"/>
          <w:sz w:val="22"/>
          <w:szCs w:val="22"/>
        </w:rPr>
        <w:t>5</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 xml:space="preserve">GE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riori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ju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p>
    <w:p w:rsidR="000A4003" w:rsidRDefault="000A4003" w:rsidP="002B363A">
      <w:pPr>
        <w:spacing w:before="9" w:line="260" w:lineRule="exact"/>
        <w:jc w:val="lowKashida"/>
        <w:rPr>
          <w:sz w:val="26"/>
          <w:szCs w:val="26"/>
        </w:rPr>
      </w:pPr>
    </w:p>
    <w:p w:rsidR="000A4003" w:rsidRDefault="002B363A" w:rsidP="002B363A">
      <w:pPr>
        <w:ind w:left="120" w:right="81"/>
        <w:jc w:val="lowKashida"/>
        <w:rPr>
          <w:rFonts w:ascii="Calibri Light" w:eastAsia="Calibri Light" w:hAnsi="Calibri Light" w:cs="Calibri Light"/>
          <w:sz w:val="22"/>
          <w:szCs w:val="22"/>
        </w:rPr>
      </w:pP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CEF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Nutri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T</w:t>
      </w:r>
      <w:r>
        <w:rPr>
          <w:rFonts w:ascii="Calibri Light" w:eastAsia="Calibri Light" w:hAnsi="Calibri Light" w:cs="Calibri Light"/>
          <w:sz w:val="22"/>
          <w:szCs w:val="22"/>
        </w:rPr>
        <w: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j</w:t>
      </w:r>
      <w:r>
        <w:rPr>
          <w:rFonts w:ascii="Calibri Light" w:eastAsia="Calibri Light" w:hAnsi="Calibri Light" w:cs="Calibri Light"/>
          <w:sz w:val="22"/>
          <w:szCs w:val="22"/>
        </w:rPr>
        <w:t>ul: 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NA</w:t>
      </w:r>
    </w:p>
    <w:p w:rsidR="000A4003" w:rsidRDefault="000A4003" w:rsidP="002B363A">
      <w:pPr>
        <w:spacing w:before="6" w:line="260" w:lineRule="exact"/>
        <w:jc w:val="lowKashida"/>
        <w:rPr>
          <w:sz w:val="26"/>
          <w:szCs w:val="26"/>
        </w:rPr>
      </w:pPr>
    </w:p>
    <w:p w:rsidR="000A4003" w:rsidRDefault="002B363A" w:rsidP="002B363A">
      <w:pPr>
        <w:ind w:left="120" w:right="83"/>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CEF</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01</w:t>
      </w:r>
      <w:r>
        <w:rPr>
          <w:rFonts w:ascii="Calibri Light" w:eastAsia="Calibri Light" w:hAnsi="Calibri Light" w:cs="Calibri Light"/>
          <w:spacing w:val="1"/>
          <w:sz w:val="22"/>
          <w:szCs w:val="22"/>
        </w:rPr>
        <w:t>0</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ys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3"/>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AFT</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e</w:t>
      </w:r>
    </w:p>
    <w:p w:rsidR="000A4003" w:rsidRDefault="002B363A" w:rsidP="002B363A">
      <w:pPr>
        <w:ind w:left="120" w:right="7154"/>
        <w:jc w:val="lowKashida"/>
        <w:rPr>
          <w:rFonts w:ascii="Calibri Light" w:eastAsia="Calibri Light" w:hAnsi="Calibri Light" w:cs="Calibri Light"/>
          <w:sz w:val="22"/>
          <w:szCs w:val="22"/>
        </w:rPr>
      </w:pP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CEF</w:t>
      </w:r>
    </w:p>
    <w:p w:rsidR="000A4003" w:rsidRDefault="000A4003" w:rsidP="002B363A">
      <w:pPr>
        <w:spacing w:before="9" w:line="260" w:lineRule="exact"/>
        <w:jc w:val="lowKashida"/>
        <w:rPr>
          <w:sz w:val="26"/>
          <w:szCs w:val="26"/>
        </w:rPr>
      </w:pPr>
    </w:p>
    <w:p w:rsidR="000A4003" w:rsidRDefault="002B363A" w:rsidP="002B363A">
      <w:pPr>
        <w:ind w:left="120" w:right="79"/>
        <w:jc w:val="lowKashida"/>
        <w:rPr>
          <w:rFonts w:ascii="Calibri Light" w:eastAsia="Calibri Light" w:hAnsi="Calibri Light" w:cs="Calibri Light"/>
          <w:sz w:val="22"/>
          <w:szCs w:val="22"/>
        </w:rPr>
      </w:pPr>
      <w:r>
        <w:rPr>
          <w:rFonts w:ascii="Calibri Light" w:eastAsia="Calibri Light" w:hAnsi="Calibri Light" w:cs="Calibri Light"/>
          <w:sz w:val="22"/>
          <w:szCs w:val="22"/>
        </w:rPr>
        <w:t>Wor</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k</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28"/>
          <w:sz w:val="22"/>
          <w:szCs w:val="22"/>
        </w:rPr>
        <w:t xml:space="preserve"> </w:t>
      </w:r>
      <w:r>
        <w:rPr>
          <w:rFonts w:ascii="Calibri Light" w:eastAsia="Calibri Light" w:hAnsi="Calibri Light" w:cs="Calibri Light"/>
          <w:sz w:val="22"/>
          <w:szCs w:val="22"/>
        </w:rPr>
        <w:t>Emer</w:t>
      </w:r>
      <w:r>
        <w:rPr>
          <w:rFonts w:ascii="Calibri Light" w:eastAsia="Calibri Light" w:hAnsi="Calibri Light" w:cs="Calibri Light"/>
          <w:spacing w:val="-3"/>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ncy</w:t>
      </w:r>
      <w:r>
        <w:rPr>
          <w:rFonts w:ascii="Calibri Light" w:eastAsia="Calibri Light" w:hAnsi="Calibri Light" w:cs="Calibri Light"/>
          <w:spacing w:val="3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ricu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tural</w:t>
      </w:r>
      <w:r>
        <w:rPr>
          <w:rFonts w:ascii="Calibri Light" w:eastAsia="Calibri Light" w:hAnsi="Calibri Light" w:cs="Calibri Light"/>
          <w:spacing w:val="29"/>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8"/>
          <w:sz w:val="22"/>
          <w:szCs w:val="22"/>
        </w:rPr>
        <w:t xml:space="preserve"> </w:t>
      </w:r>
      <w:r>
        <w:rPr>
          <w:rFonts w:ascii="Calibri Light" w:eastAsia="Calibri Light" w:hAnsi="Calibri Light" w:cs="Calibri Light"/>
          <w:sz w:val="22"/>
          <w:szCs w:val="22"/>
        </w:rPr>
        <w:t>Compl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No: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CR</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4</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Wa</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hing</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D</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Wor</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nk</w:t>
      </w:r>
    </w:p>
    <w:p w:rsidR="000A4003" w:rsidRDefault="000A4003" w:rsidP="002B363A">
      <w:pPr>
        <w:spacing w:before="8" w:line="260" w:lineRule="exact"/>
        <w:jc w:val="lowKashida"/>
        <w:rPr>
          <w:sz w:val="26"/>
          <w:szCs w:val="26"/>
        </w:rPr>
      </w:pPr>
    </w:p>
    <w:p w:rsidR="000A4003" w:rsidRDefault="002B363A" w:rsidP="002B363A">
      <w:pPr>
        <w:ind w:left="120" w:right="82"/>
        <w:jc w:val="lowKashida"/>
        <w:rPr>
          <w:rFonts w:ascii="Calibri Light" w:eastAsia="Calibri Light" w:hAnsi="Calibri Light" w:cs="Calibri Light"/>
          <w:sz w:val="22"/>
          <w:szCs w:val="22"/>
        </w:rPr>
      </w:pPr>
      <w:r>
        <w:rPr>
          <w:rFonts w:ascii="Calibri Light" w:eastAsia="Calibri Light" w:hAnsi="Calibri Light" w:cs="Calibri Light"/>
          <w:sz w:val="22"/>
          <w:szCs w:val="22"/>
        </w:rPr>
        <w:t>Wor</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012</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Em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ncy</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4</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j</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pe</w:t>
      </w:r>
    </w:p>
    <w:p w:rsidR="000A4003" w:rsidRDefault="002B363A" w:rsidP="002B363A">
      <w:pPr>
        <w:ind w:left="120" w:right="7407"/>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 WFP</w:t>
      </w:r>
    </w:p>
    <w:p w:rsidR="000A4003" w:rsidRDefault="002B363A" w:rsidP="002B363A">
      <w:pPr>
        <w:spacing w:before="74"/>
        <w:ind w:left="120" w:right="1302"/>
        <w:jc w:val="lowKashida"/>
        <w:rPr>
          <w:rFonts w:ascii="Trebuchet MS" w:eastAsia="Trebuchet MS" w:hAnsi="Trebuchet MS" w:cs="Trebuchet MS"/>
          <w:sz w:val="26"/>
          <w:szCs w:val="26"/>
        </w:rPr>
      </w:pPr>
      <w:r>
        <w:rPr>
          <w:rFonts w:ascii="Trebuchet MS" w:eastAsia="Trebuchet MS" w:hAnsi="Trebuchet MS" w:cs="Trebuchet MS"/>
          <w:color w:val="EC7C30"/>
          <w:sz w:val="26"/>
          <w:szCs w:val="26"/>
        </w:rPr>
        <w:lastRenderedPageBreak/>
        <w:t>Annex</w:t>
      </w:r>
      <w:r>
        <w:rPr>
          <w:rFonts w:ascii="Trebuchet MS" w:eastAsia="Trebuchet MS" w:hAnsi="Trebuchet MS" w:cs="Trebuchet MS"/>
          <w:color w:val="EC7C30"/>
          <w:spacing w:val="-7"/>
          <w:sz w:val="26"/>
          <w:szCs w:val="26"/>
        </w:rPr>
        <w:t xml:space="preserve"> </w:t>
      </w:r>
      <w:r>
        <w:rPr>
          <w:rFonts w:ascii="Trebuchet MS" w:eastAsia="Trebuchet MS" w:hAnsi="Trebuchet MS" w:cs="Trebuchet MS"/>
          <w:color w:val="EC7C30"/>
          <w:spacing w:val="1"/>
          <w:sz w:val="26"/>
          <w:szCs w:val="26"/>
        </w:rPr>
        <w:t>1</w:t>
      </w:r>
      <w:r>
        <w:rPr>
          <w:rFonts w:ascii="Trebuchet MS" w:eastAsia="Trebuchet MS" w:hAnsi="Trebuchet MS" w:cs="Trebuchet MS"/>
          <w:color w:val="EC7C30"/>
          <w:sz w:val="26"/>
          <w:szCs w:val="26"/>
        </w:rPr>
        <w:t>: Ov</w:t>
      </w:r>
      <w:r>
        <w:rPr>
          <w:rFonts w:ascii="Trebuchet MS" w:eastAsia="Trebuchet MS" w:hAnsi="Trebuchet MS" w:cs="Trebuchet MS"/>
          <w:color w:val="EC7C30"/>
          <w:spacing w:val="1"/>
          <w:sz w:val="26"/>
          <w:szCs w:val="26"/>
        </w:rPr>
        <w:t>e</w:t>
      </w:r>
      <w:r>
        <w:rPr>
          <w:rFonts w:ascii="Trebuchet MS" w:eastAsia="Trebuchet MS" w:hAnsi="Trebuchet MS" w:cs="Trebuchet MS"/>
          <w:color w:val="EC7C30"/>
          <w:sz w:val="26"/>
          <w:szCs w:val="26"/>
        </w:rPr>
        <w:t>rvi</w:t>
      </w:r>
      <w:r>
        <w:rPr>
          <w:rFonts w:ascii="Trebuchet MS" w:eastAsia="Trebuchet MS" w:hAnsi="Trebuchet MS" w:cs="Trebuchet MS"/>
          <w:color w:val="EC7C30"/>
          <w:spacing w:val="1"/>
          <w:sz w:val="26"/>
          <w:szCs w:val="26"/>
        </w:rPr>
        <w:t>e</w:t>
      </w:r>
      <w:r>
        <w:rPr>
          <w:rFonts w:ascii="Trebuchet MS" w:eastAsia="Trebuchet MS" w:hAnsi="Trebuchet MS" w:cs="Trebuchet MS"/>
          <w:color w:val="EC7C30"/>
          <w:sz w:val="26"/>
          <w:szCs w:val="26"/>
        </w:rPr>
        <w:t>w</w:t>
      </w:r>
      <w:r>
        <w:rPr>
          <w:rFonts w:ascii="Trebuchet MS" w:eastAsia="Trebuchet MS" w:hAnsi="Trebuchet MS" w:cs="Trebuchet MS"/>
          <w:color w:val="EC7C30"/>
          <w:spacing w:val="-11"/>
          <w:sz w:val="26"/>
          <w:szCs w:val="26"/>
        </w:rPr>
        <w:t xml:space="preserve"> </w:t>
      </w:r>
      <w:r>
        <w:rPr>
          <w:rFonts w:ascii="Trebuchet MS" w:eastAsia="Trebuchet MS" w:hAnsi="Trebuchet MS" w:cs="Trebuchet MS"/>
          <w:color w:val="EC7C30"/>
          <w:sz w:val="26"/>
          <w:szCs w:val="26"/>
        </w:rPr>
        <w:t>of</w:t>
      </w:r>
      <w:r>
        <w:rPr>
          <w:rFonts w:ascii="Trebuchet MS" w:eastAsia="Trebuchet MS" w:hAnsi="Trebuchet MS" w:cs="Trebuchet MS"/>
          <w:color w:val="EC7C30"/>
          <w:spacing w:val="-1"/>
          <w:sz w:val="26"/>
          <w:szCs w:val="26"/>
        </w:rPr>
        <w:t xml:space="preserve"> </w:t>
      </w:r>
      <w:r>
        <w:rPr>
          <w:rFonts w:ascii="Trebuchet MS" w:eastAsia="Trebuchet MS" w:hAnsi="Trebuchet MS" w:cs="Trebuchet MS"/>
          <w:color w:val="EC7C30"/>
          <w:sz w:val="26"/>
          <w:szCs w:val="26"/>
        </w:rPr>
        <w:t>The</w:t>
      </w:r>
      <w:r>
        <w:rPr>
          <w:rFonts w:ascii="Trebuchet MS" w:eastAsia="Trebuchet MS" w:hAnsi="Trebuchet MS" w:cs="Trebuchet MS"/>
          <w:color w:val="EC7C30"/>
          <w:spacing w:val="-2"/>
          <w:sz w:val="26"/>
          <w:szCs w:val="26"/>
        </w:rPr>
        <w:t xml:space="preserve"> </w:t>
      </w:r>
      <w:r>
        <w:rPr>
          <w:rFonts w:ascii="Trebuchet MS" w:eastAsia="Trebuchet MS" w:hAnsi="Trebuchet MS" w:cs="Trebuchet MS"/>
          <w:color w:val="EC7C30"/>
          <w:sz w:val="26"/>
          <w:szCs w:val="26"/>
        </w:rPr>
        <w:t>Ga</w:t>
      </w:r>
      <w:r>
        <w:rPr>
          <w:rFonts w:ascii="Trebuchet MS" w:eastAsia="Trebuchet MS" w:hAnsi="Trebuchet MS" w:cs="Trebuchet MS"/>
          <w:color w:val="EC7C30"/>
          <w:spacing w:val="1"/>
          <w:sz w:val="26"/>
          <w:szCs w:val="26"/>
        </w:rPr>
        <w:t>m</w:t>
      </w:r>
      <w:r>
        <w:rPr>
          <w:rFonts w:ascii="Trebuchet MS" w:eastAsia="Trebuchet MS" w:hAnsi="Trebuchet MS" w:cs="Trebuchet MS"/>
          <w:color w:val="EC7C30"/>
          <w:sz w:val="26"/>
          <w:szCs w:val="26"/>
        </w:rPr>
        <w:t>bi</w:t>
      </w:r>
      <w:r>
        <w:rPr>
          <w:rFonts w:ascii="Trebuchet MS" w:eastAsia="Trebuchet MS" w:hAnsi="Trebuchet MS" w:cs="Trebuchet MS"/>
          <w:color w:val="EC7C30"/>
          <w:spacing w:val="1"/>
          <w:sz w:val="26"/>
          <w:szCs w:val="26"/>
        </w:rPr>
        <w:t>a’</w:t>
      </w:r>
      <w:r>
        <w:rPr>
          <w:rFonts w:ascii="Trebuchet MS" w:eastAsia="Trebuchet MS" w:hAnsi="Trebuchet MS" w:cs="Trebuchet MS"/>
          <w:color w:val="EC7C30"/>
          <w:sz w:val="26"/>
          <w:szCs w:val="26"/>
        </w:rPr>
        <w:t>s</w:t>
      </w:r>
      <w:r>
        <w:rPr>
          <w:rFonts w:ascii="Trebuchet MS" w:eastAsia="Trebuchet MS" w:hAnsi="Trebuchet MS" w:cs="Trebuchet MS"/>
          <w:color w:val="EC7C30"/>
          <w:spacing w:val="-10"/>
          <w:sz w:val="26"/>
          <w:szCs w:val="26"/>
        </w:rPr>
        <w:t xml:space="preserve"> </w:t>
      </w:r>
      <w:r>
        <w:rPr>
          <w:rFonts w:ascii="Trebuchet MS" w:eastAsia="Trebuchet MS" w:hAnsi="Trebuchet MS" w:cs="Trebuchet MS"/>
          <w:color w:val="EC7C30"/>
          <w:sz w:val="26"/>
          <w:szCs w:val="26"/>
        </w:rPr>
        <w:t>social</w:t>
      </w:r>
      <w:r>
        <w:rPr>
          <w:rFonts w:ascii="Trebuchet MS" w:eastAsia="Trebuchet MS" w:hAnsi="Trebuchet MS" w:cs="Trebuchet MS"/>
          <w:color w:val="EC7C30"/>
          <w:spacing w:val="-5"/>
          <w:sz w:val="26"/>
          <w:szCs w:val="26"/>
        </w:rPr>
        <w:t xml:space="preserve"> </w:t>
      </w:r>
      <w:r>
        <w:rPr>
          <w:rFonts w:ascii="Trebuchet MS" w:eastAsia="Trebuchet MS" w:hAnsi="Trebuchet MS" w:cs="Trebuchet MS"/>
          <w:color w:val="EC7C30"/>
          <w:sz w:val="26"/>
          <w:szCs w:val="26"/>
        </w:rPr>
        <w:t>protection</w:t>
      </w:r>
      <w:r>
        <w:rPr>
          <w:rFonts w:ascii="Trebuchet MS" w:eastAsia="Trebuchet MS" w:hAnsi="Trebuchet MS" w:cs="Trebuchet MS"/>
          <w:color w:val="EC7C30"/>
          <w:spacing w:val="-11"/>
          <w:sz w:val="26"/>
          <w:szCs w:val="26"/>
        </w:rPr>
        <w:t xml:space="preserve"> </w:t>
      </w:r>
      <w:r>
        <w:rPr>
          <w:rFonts w:ascii="Trebuchet MS" w:eastAsia="Trebuchet MS" w:hAnsi="Trebuchet MS" w:cs="Trebuchet MS"/>
          <w:color w:val="EC7C30"/>
          <w:sz w:val="26"/>
          <w:szCs w:val="26"/>
        </w:rPr>
        <w:t>sys</w:t>
      </w:r>
      <w:r>
        <w:rPr>
          <w:rFonts w:ascii="Trebuchet MS" w:eastAsia="Trebuchet MS" w:hAnsi="Trebuchet MS" w:cs="Trebuchet MS"/>
          <w:color w:val="EC7C30"/>
          <w:spacing w:val="1"/>
          <w:sz w:val="26"/>
          <w:szCs w:val="26"/>
        </w:rPr>
        <w:t>t</w:t>
      </w:r>
      <w:r>
        <w:rPr>
          <w:rFonts w:ascii="Trebuchet MS" w:eastAsia="Trebuchet MS" w:hAnsi="Trebuchet MS" w:cs="Trebuchet MS"/>
          <w:color w:val="EC7C30"/>
          <w:sz w:val="26"/>
          <w:szCs w:val="26"/>
        </w:rPr>
        <w:t>em</w:t>
      </w:r>
    </w:p>
    <w:p w:rsidR="000A4003" w:rsidRDefault="000A4003" w:rsidP="002B363A">
      <w:pPr>
        <w:spacing w:line="200" w:lineRule="exact"/>
        <w:jc w:val="lowKashida"/>
      </w:pPr>
    </w:p>
    <w:p w:rsidR="000A4003" w:rsidRDefault="000A4003" w:rsidP="002B363A">
      <w:pPr>
        <w:spacing w:before="1" w:line="240" w:lineRule="exact"/>
        <w:jc w:val="lowKashida"/>
        <w:rPr>
          <w:sz w:val="24"/>
          <w:szCs w:val="24"/>
        </w:rPr>
      </w:pPr>
    </w:p>
    <w:p w:rsidR="000A4003" w:rsidRDefault="002B363A" w:rsidP="002B363A">
      <w:pPr>
        <w:ind w:left="120" w:right="8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his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resen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 b</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w 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 p</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mining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 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 me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before="11" w:line="260" w:lineRule="exact"/>
        <w:jc w:val="lowKashida"/>
        <w:rPr>
          <w:sz w:val="26"/>
          <w:szCs w:val="26"/>
        </w:rPr>
      </w:pPr>
    </w:p>
    <w:p w:rsidR="000A4003" w:rsidRDefault="002B363A" w:rsidP="002B363A">
      <w:pPr>
        <w:ind w:left="120" w:right="3336"/>
        <w:jc w:val="lowKashida"/>
        <w:rPr>
          <w:rFonts w:ascii="Calibri Light" w:eastAsia="Calibri Light" w:hAnsi="Calibri Light" w:cs="Calibri Light"/>
          <w:sz w:val="24"/>
          <w:szCs w:val="24"/>
        </w:rPr>
      </w:pPr>
      <w:r>
        <w:rPr>
          <w:rFonts w:ascii="Calibri Light" w:eastAsia="Calibri Light" w:hAnsi="Calibri Light" w:cs="Calibri Light"/>
          <w:color w:val="5B9BD4"/>
          <w:spacing w:val="-2"/>
          <w:sz w:val="24"/>
          <w:szCs w:val="24"/>
        </w:rPr>
        <w:t>F</w:t>
      </w:r>
      <w:r>
        <w:rPr>
          <w:rFonts w:ascii="Calibri Light" w:eastAsia="Calibri Light" w:hAnsi="Calibri Light" w:cs="Calibri Light"/>
          <w:color w:val="5B9BD4"/>
          <w:sz w:val="24"/>
          <w:szCs w:val="24"/>
        </w:rPr>
        <w:t>o</w:t>
      </w:r>
      <w:r>
        <w:rPr>
          <w:rFonts w:ascii="Calibri Light" w:eastAsia="Calibri Light" w:hAnsi="Calibri Light" w:cs="Calibri Light"/>
          <w:color w:val="5B9BD4"/>
          <w:spacing w:val="-1"/>
          <w:sz w:val="24"/>
          <w:szCs w:val="24"/>
        </w:rPr>
        <w:t>r</w:t>
      </w:r>
      <w:r>
        <w:rPr>
          <w:rFonts w:ascii="Calibri Light" w:eastAsia="Calibri Light" w:hAnsi="Calibri Light" w:cs="Calibri Light"/>
          <w:color w:val="5B9BD4"/>
          <w:spacing w:val="-5"/>
          <w:sz w:val="24"/>
          <w:szCs w:val="24"/>
        </w:rPr>
        <w:t>m</w:t>
      </w:r>
      <w:r>
        <w:rPr>
          <w:rFonts w:ascii="Calibri Light" w:eastAsia="Calibri Light" w:hAnsi="Calibri Light" w:cs="Calibri Light"/>
          <w:color w:val="5B9BD4"/>
          <w:sz w:val="24"/>
          <w:szCs w:val="24"/>
        </w:rPr>
        <w:t>al</w:t>
      </w:r>
      <w:r>
        <w:rPr>
          <w:rFonts w:ascii="Calibri Light" w:eastAsia="Calibri Light" w:hAnsi="Calibri Light" w:cs="Calibri Light"/>
          <w:color w:val="5B9BD4"/>
          <w:spacing w:val="-4"/>
          <w:sz w:val="24"/>
          <w:szCs w:val="24"/>
        </w:rPr>
        <w:t xml:space="preserve"> </w:t>
      </w:r>
      <w:r>
        <w:rPr>
          <w:rFonts w:ascii="Calibri Light" w:eastAsia="Calibri Light" w:hAnsi="Calibri Light" w:cs="Calibri Light"/>
          <w:color w:val="5B9BD4"/>
          <w:spacing w:val="-3"/>
          <w:sz w:val="24"/>
          <w:szCs w:val="24"/>
        </w:rPr>
        <w:t>S</w:t>
      </w:r>
      <w:r>
        <w:rPr>
          <w:rFonts w:ascii="Calibri Light" w:eastAsia="Calibri Light" w:hAnsi="Calibri Light" w:cs="Calibri Light"/>
          <w:color w:val="5B9BD4"/>
          <w:sz w:val="24"/>
          <w:szCs w:val="24"/>
        </w:rPr>
        <w:t>o</w:t>
      </w:r>
      <w:r>
        <w:rPr>
          <w:rFonts w:ascii="Calibri Light" w:eastAsia="Calibri Light" w:hAnsi="Calibri Light" w:cs="Calibri Light"/>
          <w:color w:val="5B9BD4"/>
          <w:spacing w:val="-2"/>
          <w:sz w:val="24"/>
          <w:szCs w:val="24"/>
        </w:rPr>
        <w:t>c</w:t>
      </w:r>
      <w:r>
        <w:rPr>
          <w:rFonts w:ascii="Calibri Light" w:eastAsia="Calibri Light" w:hAnsi="Calibri Light" w:cs="Calibri Light"/>
          <w:color w:val="5B9BD4"/>
          <w:spacing w:val="-3"/>
          <w:sz w:val="24"/>
          <w:szCs w:val="24"/>
        </w:rPr>
        <w:t>i</w:t>
      </w:r>
      <w:r>
        <w:rPr>
          <w:rFonts w:ascii="Calibri Light" w:eastAsia="Calibri Light" w:hAnsi="Calibri Light" w:cs="Calibri Light"/>
          <w:color w:val="5B9BD4"/>
          <w:sz w:val="24"/>
          <w:szCs w:val="24"/>
        </w:rPr>
        <w:t>al</w:t>
      </w:r>
      <w:r>
        <w:rPr>
          <w:rFonts w:ascii="Calibri Light" w:eastAsia="Calibri Light" w:hAnsi="Calibri Light" w:cs="Calibri Light"/>
          <w:color w:val="5B9BD4"/>
          <w:spacing w:val="-2"/>
          <w:sz w:val="24"/>
          <w:szCs w:val="24"/>
        </w:rPr>
        <w:t xml:space="preserve"> P</w:t>
      </w:r>
      <w:r>
        <w:rPr>
          <w:rFonts w:ascii="Calibri Light" w:eastAsia="Calibri Light" w:hAnsi="Calibri Light" w:cs="Calibri Light"/>
          <w:color w:val="5B9BD4"/>
          <w:spacing w:val="-4"/>
          <w:sz w:val="24"/>
          <w:szCs w:val="24"/>
        </w:rPr>
        <w:t>r</w:t>
      </w:r>
      <w:r>
        <w:rPr>
          <w:rFonts w:ascii="Calibri Light" w:eastAsia="Calibri Light" w:hAnsi="Calibri Light" w:cs="Calibri Light"/>
          <w:color w:val="5B9BD4"/>
          <w:spacing w:val="-3"/>
          <w:sz w:val="24"/>
          <w:szCs w:val="24"/>
        </w:rPr>
        <w:t>o</w:t>
      </w:r>
      <w:r>
        <w:rPr>
          <w:rFonts w:ascii="Calibri Light" w:eastAsia="Calibri Light" w:hAnsi="Calibri Light" w:cs="Calibri Light"/>
          <w:color w:val="5B9BD4"/>
          <w:sz w:val="24"/>
          <w:szCs w:val="24"/>
        </w:rPr>
        <w:t>t</w:t>
      </w:r>
      <w:r>
        <w:rPr>
          <w:rFonts w:ascii="Calibri Light" w:eastAsia="Calibri Light" w:hAnsi="Calibri Light" w:cs="Calibri Light"/>
          <w:color w:val="5B9BD4"/>
          <w:spacing w:val="-3"/>
          <w:sz w:val="24"/>
          <w:szCs w:val="24"/>
        </w:rPr>
        <w:t>e</w:t>
      </w:r>
      <w:r>
        <w:rPr>
          <w:rFonts w:ascii="Calibri Light" w:eastAsia="Calibri Light" w:hAnsi="Calibri Light" w:cs="Calibri Light"/>
          <w:color w:val="5B9BD4"/>
          <w:spacing w:val="-1"/>
          <w:sz w:val="24"/>
          <w:szCs w:val="24"/>
        </w:rPr>
        <w:t>c</w:t>
      </w:r>
      <w:r>
        <w:rPr>
          <w:rFonts w:ascii="Calibri Light" w:eastAsia="Calibri Light" w:hAnsi="Calibri Light" w:cs="Calibri Light"/>
          <w:color w:val="5B9BD4"/>
          <w:spacing w:val="-2"/>
          <w:sz w:val="24"/>
          <w:szCs w:val="24"/>
        </w:rPr>
        <w:t>t</w:t>
      </w:r>
      <w:r>
        <w:rPr>
          <w:rFonts w:ascii="Calibri Light" w:eastAsia="Calibri Light" w:hAnsi="Calibri Light" w:cs="Calibri Light"/>
          <w:color w:val="5B9BD4"/>
          <w:sz w:val="24"/>
          <w:szCs w:val="24"/>
        </w:rPr>
        <w:t>ion</w:t>
      </w:r>
      <w:r>
        <w:rPr>
          <w:rFonts w:ascii="Calibri Light" w:eastAsia="Calibri Light" w:hAnsi="Calibri Light" w:cs="Calibri Light"/>
          <w:color w:val="5B9BD4"/>
          <w:spacing w:val="-4"/>
          <w:sz w:val="24"/>
          <w:szCs w:val="24"/>
        </w:rPr>
        <w:t xml:space="preserve"> </w:t>
      </w:r>
      <w:r>
        <w:rPr>
          <w:rFonts w:ascii="Calibri Light" w:eastAsia="Calibri Light" w:hAnsi="Calibri Light" w:cs="Calibri Light"/>
          <w:color w:val="5B9BD4"/>
          <w:spacing w:val="-3"/>
          <w:sz w:val="24"/>
          <w:szCs w:val="24"/>
        </w:rPr>
        <w:t>I</w:t>
      </w:r>
      <w:r>
        <w:rPr>
          <w:rFonts w:ascii="Calibri Light" w:eastAsia="Calibri Light" w:hAnsi="Calibri Light" w:cs="Calibri Light"/>
          <w:color w:val="5B9BD4"/>
          <w:spacing w:val="-2"/>
          <w:sz w:val="24"/>
          <w:szCs w:val="24"/>
        </w:rPr>
        <w:t>n</w:t>
      </w:r>
      <w:r>
        <w:rPr>
          <w:rFonts w:ascii="Calibri Light" w:eastAsia="Calibri Light" w:hAnsi="Calibri Light" w:cs="Calibri Light"/>
          <w:color w:val="5B9BD4"/>
          <w:sz w:val="24"/>
          <w:szCs w:val="24"/>
        </w:rPr>
        <w:t>te</w:t>
      </w:r>
      <w:r>
        <w:rPr>
          <w:rFonts w:ascii="Calibri Light" w:eastAsia="Calibri Light" w:hAnsi="Calibri Light" w:cs="Calibri Light"/>
          <w:color w:val="5B9BD4"/>
          <w:spacing w:val="-4"/>
          <w:sz w:val="24"/>
          <w:szCs w:val="24"/>
        </w:rPr>
        <w:t>r</w:t>
      </w:r>
      <w:r>
        <w:rPr>
          <w:rFonts w:ascii="Calibri Light" w:eastAsia="Calibri Light" w:hAnsi="Calibri Light" w:cs="Calibri Light"/>
          <w:color w:val="5B9BD4"/>
          <w:spacing w:val="-2"/>
          <w:sz w:val="24"/>
          <w:szCs w:val="24"/>
        </w:rPr>
        <w:t>v</w:t>
      </w:r>
      <w:r>
        <w:rPr>
          <w:rFonts w:ascii="Calibri Light" w:eastAsia="Calibri Light" w:hAnsi="Calibri Light" w:cs="Calibri Light"/>
          <w:color w:val="5B9BD4"/>
          <w:spacing w:val="-1"/>
          <w:sz w:val="24"/>
          <w:szCs w:val="24"/>
        </w:rPr>
        <w:t>e</w:t>
      </w:r>
      <w:r>
        <w:rPr>
          <w:rFonts w:ascii="Calibri Light" w:eastAsia="Calibri Light" w:hAnsi="Calibri Light" w:cs="Calibri Light"/>
          <w:color w:val="5B9BD4"/>
          <w:spacing w:val="-2"/>
          <w:sz w:val="24"/>
          <w:szCs w:val="24"/>
        </w:rPr>
        <w:t>nt</w:t>
      </w:r>
      <w:r>
        <w:rPr>
          <w:rFonts w:ascii="Calibri Light" w:eastAsia="Calibri Light" w:hAnsi="Calibri Light" w:cs="Calibri Light"/>
          <w:color w:val="5B9BD4"/>
          <w:spacing w:val="-3"/>
          <w:sz w:val="24"/>
          <w:szCs w:val="24"/>
        </w:rPr>
        <w:t>i</w:t>
      </w:r>
      <w:r>
        <w:rPr>
          <w:rFonts w:ascii="Calibri Light" w:eastAsia="Calibri Light" w:hAnsi="Calibri Light" w:cs="Calibri Light"/>
          <w:color w:val="5B9BD4"/>
          <w:sz w:val="24"/>
          <w:szCs w:val="24"/>
        </w:rPr>
        <w:t>o</w:t>
      </w:r>
      <w:r>
        <w:rPr>
          <w:rFonts w:ascii="Calibri Light" w:eastAsia="Calibri Light" w:hAnsi="Calibri Light" w:cs="Calibri Light"/>
          <w:color w:val="5B9BD4"/>
          <w:spacing w:val="-3"/>
          <w:sz w:val="24"/>
          <w:szCs w:val="24"/>
        </w:rPr>
        <w:t>n</w:t>
      </w:r>
      <w:r>
        <w:rPr>
          <w:rFonts w:ascii="Calibri Light" w:eastAsia="Calibri Light" w:hAnsi="Calibri Light" w:cs="Calibri Light"/>
          <w:color w:val="5B9BD4"/>
          <w:sz w:val="24"/>
          <w:szCs w:val="24"/>
        </w:rPr>
        <w:t>s</w:t>
      </w:r>
      <w:r>
        <w:rPr>
          <w:rFonts w:ascii="Calibri Light" w:eastAsia="Calibri Light" w:hAnsi="Calibri Light" w:cs="Calibri Light"/>
          <w:color w:val="5B9BD4"/>
          <w:spacing w:val="-3"/>
          <w:sz w:val="24"/>
          <w:szCs w:val="24"/>
        </w:rPr>
        <w:t xml:space="preserve"> </w:t>
      </w:r>
      <w:r>
        <w:rPr>
          <w:rFonts w:ascii="Calibri Light" w:eastAsia="Calibri Light" w:hAnsi="Calibri Light" w:cs="Calibri Light"/>
          <w:color w:val="5B9BD4"/>
          <w:sz w:val="24"/>
          <w:szCs w:val="24"/>
        </w:rPr>
        <w:t>in</w:t>
      </w:r>
      <w:r>
        <w:rPr>
          <w:rFonts w:ascii="Calibri Light" w:eastAsia="Calibri Light" w:hAnsi="Calibri Light" w:cs="Calibri Light"/>
          <w:color w:val="5B9BD4"/>
          <w:spacing w:val="-4"/>
          <w:sz w:val="24"/>
          <w:szCs w:val="24"/>
        </w:rPr>
        <w:t xml:space="preserve"> </w:t>
      </w:r>
      <w:r>
        <w:rPr>
          <w:rFonts w:ascii="Calibri Light" w:eastAsia="Calibri Light" w:hAnsi="Calibri Light" w:cs="Calibri Light"/>
          <w:color w:val="5B9BD4"/>
          <w:spacing w:val="-1"/>
          <w:sz w:val="24"/>
          <w:szCs w:val="24"/>
        </w:rPr>
        <w:t>T</w:t>
      </w:r>
      <w:r>
        <w:rPr>
          <w:rFonts w:ascii="Calibri Light" w:eastAsia="Calibri Light" w:hAnsi="Calibri Light" w:cs="Calibri Light"/>
          <w:color w:val="5B9BD4"/>
          <w:spacing w:val="-5"/>
          <w:sz w:val="24"/>
          <w:szCs w:val="24"/>
        </w:rPr>
        <w:t>h</w:t>
      </w:r>
      <w:r>
        <w:rPr>
          <w:rFonts w:ascii="Calibri Light" w:eastAsia="Calibri Light" w:hAnsi="Calibri Light" w:cs="Calibri Light"/>
          <w:color w:val="5B9BD4"/>
          <w:sz w:val="24"/>
          <w:szCs w:val="24"/>
        </w:rPr>
        <w:t>e</w:t>
      </w:r>
      <w:r>
        <w:rPr>
          <w:rFonts w:ascii="Calibri Light" w:eastAsia="Calibri Light" w:hAnsi="Calibri Light" w:cs="Calibri Light"/>
          <w:color w:val="5B9BD4"/>
          <w:spacing w:val="-2"/>
          <w:sz w:val="24"/>
          <w:szCs w:val="24"/>
        </w:rPr>
        <w:t xml:space="preserve"> </w:t>
      </w:r>
      <w:r>
        <w:rPr>
          <w:rFonts w:ascii="Calibri Light" w:eastAsia="Calibri Light" w:hAnsi="Calibri Light" w:cs="Calibri Light"/>
          <w:color w:val="5B9BD4"/>
          <w:spacing w:val="-4"/>
          <w:sz w:val="24"/>
          <w:szCs w:val="24"/>
        </w:rPr>
        <w:t>G</w:t>
      </w:r>
      <w:r>
        <w:rPr>
          <w:rFonts w:ascii="Calibri Light" w:eastAsia="Calibri Light" w:hAnsi="Calibri Light" w:cs="Calibri Light"/>
          <w:color w:val="5B9BD4"/>
          <w:sz w:val="24"/>
          <w:szCs w:val="24"/>
        </w:rPr>
        <w:t>a</w:t>
      </w:r>
      <w:r>
        <w:rPr>
          <w:rFonts w:ascii="Calibri Light" w:eastAsia="Calibri Light" w:hAnsi="Calibri Light" w:cs="Calibri Light"/>
          <w:color w:val="5B9BD4"/>
          <w:spacing w:val="-5"/>
          <w:sz w:val="24"/>
          <w:szCs w:val="24"/>
        </w:rPr>
        <w:t>m</w:t>
      </w:r>
      <w:r>
        <w:rPr>
          <w:rFonts w:ascii="Calibri Light" w:eastAsia="Calibri Light" w:hAnsi="Calibri Light" w:cs="Calibri Light"/>
          <w:color w:val="5B9BD4"/>
          <w:spacing w:val="-2"/>
          <w:sz w:val="24"/>
          <w:szCs w:val="24"/>
        </w:rPr>
        <w:t>b</w:t>
      </w:r>
      <w:r>
        <w:rPr>
          <w:rFonts w:ascii="Calibri Light" w:eastAsia="Calibri Light" w:hAnsi="Calibri Light" w:cs="Calibri Light"/>
          <w:color w:val="5B9BD4"/>
          <w:sz w:val="24"/>
          <w:szCs w:val="24"/>
        </w:rPr>
        <w:t>ia</w:t>
      </w:r>
    </w:p>
    <w:p w:rsidR="000A4003" w:rsidRDefault="000A4003" w:rsidP="002B363A">
      <w:pPr>
        <w:spacing w:before="10" w:line="280" w:lineRule="exact"/>
        <w:jc w:val="lowKashida"/>
        <w:rPr>
          <w:sz w:val="28"/>
          <w:szCs w:val="28"/>
        </w:rPr>
      </w:pPr>
    </w:p>
    <w:p w:rsidR="000A4003" w:rsidRDefault="002B363A" w:rsidP="002B363A">
      <w:pPr>
        <w:ind w:left="120" w:right="5777"/>
        <w:jc w:val="lowKashida"/>
        <w:rPr>
          <w:rFonts w:ascii="Calibri Light" w:eastAsia="Calibri Light" w:hAnsi="Calibri Light" w:cs="Calibri Light"/>
          <w:sz w:val="22"/>
          <w:szCs w:val="22"/>
        </w:rPr>
      </w:pPr>
      <w:r>
        <w:rPr>
          <w:rFonts w:ascii="Calibri Light" w:eastAsia="Calibri Light" w:hAnsi="Calibri Light" w:cs="Calibri Light"/>
          <w:i/>
          <w:sz w:val="22"/>
          <w:szCs w:val="22"/>
        </w:rPr>
        <w:t>Preven</w:t>
      </w:r>
      <w:r>
        <w:rPr>
          <w:rFonts w:ascii="Calibri Light" w:eastAsia="Calibri Light" w:hAnsi="Calibri Light" w:cs="Calibri Light"/>
          <w:i/>
          <w:spacing w:val="-2"/>
          <w:sz w:val="22"/>
          <w:szCs w:val="22"/>
        </w:rPr>
        <w:t>t</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 xml:space="preserve">ve </w:t>
      </w:r>
      <w:r>
        <w:rPr>
          <w:rFonts w:ascii="Calibri Light" w:eastAsia="Calibri Light" w:hAnsi="Calibri Light" w:cs="Calibri Light"/>
          <w:i/>
          <w:spacing w:val="-1"/>
          <w:sz w:val="22"/>
          <w:szCs w:val="22"/>
        </w:rPr>
        <w:t>so</w:t>
      </w:r>
      <w:r>
        <w:rPr>
          <w:rFonts w:ascii="Calibri Light" w:eastAsia="Calibri Light" w:hAnsi="Calibri Light" w:cs="Calibri Light"/>
          <w:i/>
          <w:spacing w:val="1"/>
          <w:sz w:val="22"/>
          <w:szCs w:val="22"/>
        </w:rPr>
        <w:t>c</w:t>
      </w:r>
      <w:r>
        <w:rPr>
          <w:rFonts w:ascii="Calibri Light" w:eastAsia="Calibri Light" w:hAnsi="Calibri Light" w:cs="Calibri Light"/>
          <w:i/>
          <w:spacing w:val="-1"/>
          <w:sz w:val="22"/>
          <w:szCs w:val="22"/>
        </w:rPr>
        <w:t>i</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l</w:t>
      </w:r>
      <w:r>
        <w:rPr>
          <w:rFonts w:ascii="Calibri Light" w:eastAsia="Calibri Light" w:hAnsi="Calibri Light" w:cs="Calibri Light"/>
          <w:i/>
          <w:spacing w:val="-3"/>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t</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c</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n</w:t>
      </w:r>
    </w:p>
    <w:p w:rsidR="000A4003" w:rsidRDefault="000A4003" w:rsidP="002B363A">
      <w:pPr>
        <w:spacing w:before="10"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gu</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rd</w:t>
      </w:r>
      <w:r>
        <w:rPr>
          <w:rFonts w:ascii="Calibri Light" w:eastAsia="Calibri Light" w:hAnsi="Calibri Light" w:cs="Calibri Light"/>
          <w:sz w:val="22"/>
          <w:szCs w:val="22"/>
        </w:rPr>
        <w:t>s 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pact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the ri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k</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disa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high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evale</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nce 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ms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rem</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ted</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rimari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nly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y mino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ma</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1</w:t>
      </w:r>
      <w:r>
        <w:rPr>
          <w:rFonts w:ascii="Calibri Light" w:eastAsia="Calibri Light" w:hAnsi="Calibri Light" w:cs="Calibri Light"/>
          <w:sz w:val="22"/>
          <w:szCs w:val="22"/>
        </w:rPr>
        <w:t>0</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av</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w:t>
      </w:r>
    </w:p>
    <w:p w:rsidR="000A4003" w:rsidRDefault="002B363A" w:rsidP="002B363A">
      <w:pPr>
        <w:ind w:left="120" w:right="73"/>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3</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HF</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see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e</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nist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red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nju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ies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 ho</w:t>
      </w:r>
      <w:r>
        <w:rPr>
          <w:rFonts w:ascii="Calibri Light" w:eastAsia="Calibri Light" w:hAnsi="Calibri Light" w:cs="Calibri Light"/>
          <w:spacing w:val="1"/>
          <w:sz w:val="22"/>
          <w:szCs w:val="22"/>
        </w:rPr>
        <w:t>us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iva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How</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pacing w:val="5"/>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 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rent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 xml:space="preserve">rage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 only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ry</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plo</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ees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ot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tivel</w:t>
      </w:r>
      <w:r>
        <w:rPr>
          <w:rFonts w:ascii="Calibri Light" w:eastAsia="Calibri Light" w:hAnsi="Calibri Light" w:cs="Calibri Light"/>
          <w:sz w:val="22"/>
          <w:szCs w:val="22"/>
        </w:rPr>
        <w:t>y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ce</w:t>
      </w:r>
      <w:r>
        <w:rPr>
          <w:rFonts w:ascii="Calibri Light" w:eastAsia="Calibri Light" w:hAnsi="Calibri Light" w:cs="Calibri Light"/>
          <w:spacing w:val="4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  n</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rly</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no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part</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ral</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ry</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 xml:space="preserve">rage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ac</w:t>
      </w:r>
      <w:r>
        <w:rPr>
          <w:rFonts w:ascii="Calibri Light" w:eastAsia="Calibri Light" w:hAnsi="Calibri Light" w:cs="Calibri Light"/>
          <w:spacing w:val="-1"/>
          <w:sz w:val="22"/>
          <w:szCs w:val="22"/>
        </w:rPr>
        <w:t>ce</w:t>
      </w:r>
      <w:r>
        <w:rPr>
          <w:rFonts w:ascii="Calibri Light" w:eastAsia="Calibri Light" w:hAnsi="Calibri Light" w:cs="Calibri Light"/>
          <w:spacing w:val="1"/>
          <w:sz w:val="22"/>
          <w:szCs w:val="22"/>
        </w:rPr>
        <w:t>ss</w:t>
      </w:r>
      <w:r>
        <w:rPr>
          <w:rFonts w:ascii="Calibri Light" w:eastAsia="Calibri Light" w:hAnsi="Calibri Light" w:cs="Calibri Light"/>
          <w:sz w:val="22"/>
          <w:szCs w:val="22"/>
        </w:rPr>
        <w:t>ible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v</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empl</w:t>
      </w:r>
      <w:r>
        <w:rPr>
          <w:rFonts w:ascii="Calibri Light" w:eastAsia="Calibri Light" w:hAnsi="Calibri Light" w:cs="Calibri Light"/>
          <w:spacing w:val="-3"/>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10" w:line="260" w:lineRule="exact"/>
        <w:jc w:val="lowKashida"/>
        <w:rPr>
          <w:sz w:val="26"/>
          <w:szCs w:val="26"/>
        </w:rPr>
      </w:pPr>
    </w:p>
    <w:p w:rsidR="000A4003" w:rsidRDefault="002B363A" w:rsidP="002B363A">
      <w:pPr>
        <w:ind w:left="120" w:right="5995"/>
        <w:jc w:val="lowKashida"/>
        <w:rPr>
          <w:rFonts w:ascii="Calibri Light" w:eastAsia="Calibri Light" w:hAnsi="Calibri Light" w:cs="Calibri Light"/>
          <w:sz w:val="22"/>
          <w:szCs w:val="22"/>
        </w:rPr>
      </w:pPr>
      <w:r>
        <w:rPr>
          <w:rFonts w:ascii="Calibri Light" w:eastAsia="Calibri Light" w:hAnsi="Calibri Light" w:cs="Calibri Light"/>
          <w:i/>
          <w:sz w:val="22"/>
          <w:szCs w:val="22"/>
        </w:rPr>
        <w:t>Pr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t</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c</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 xml:space="preserve">ve </w:t>
      </w:r>
      <w:r>
        <w:rPr>
          <w:rFonts w:ascii="Calibri Light" w:eastAsia="Calibri Light" w:hAnsi="Calibri Light" w:cs="Calibri Light"/>
          <w:i/>
          <w:spacing w:val="-1"/>
          <w:sz w:val="22"/>
          <w:szCs w:val="22"/>
        </w:rPr>
        <w:t>so</w:t>
      </w:r>
      <w:r>
        <w:rPr>
          <w:rFonts w:ascii="Calibri Light" w:eastAsia="Calibri Light" w:hAnsi="Calibri Light" w:cs="Calibri Light"/>
          <w:i/>
          <w:spacing w:val="1"/>
          <w:sz w:val="22"/>
          <w:szCs w:val="22"/>
        </w:rPr>
        <w:t>c</w:t>
      </w:r>
      <w:r>
        <w:rPr>
          <w:rFonts w:ascii="Calibri Light" w:eastAsia="Calibri Light" w:hAnsi="Calibri Light" w:cs="Calibri Light"/>
          <w:i/>
          <w:spacing w:val="-1"/>
          <w:sz w:val="22"/>
          <w:szCs w:val="22"/>
        </w:rPr>
        <w:t>i</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l</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t</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c</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n</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-contr</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utory</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 the mo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evale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de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both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i</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nci</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pacing w:val="-3"/>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rem</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y</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high</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evale</w:t>
      </w:r>
      <w:r>
        <w:rPr>
          <w:rFonts w:ascii="Calibri Light" w:eastAsia="Calibri Light" w:hAnsi="Calibri Light" w:cs="Calibri Light"/>
          <w:sz w:val="22"/>
          <w:szCs w:val="22"/>
        </w:rPr>
        <w:t>nce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nic</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how</w:t>
      </w:r>
      <w:r>
        <w:rPr>
          <w:rFonts w:ascii="Calibri Light" w:eastAsia="Calibri Light" w:hAnsi="Calibri Light" w:cs="Calibri Light"/>
          <w:spacing w:val="-1"/>
          <w:sz w:val="22"/>
          <w:szCs w:val="22"/>
        </w:rPr>
        <w:t>eve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obal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crises 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ce 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mm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ral</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 poor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How</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w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 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long-t</w:t>
      </w:r>
      <w:r>
        <w:rPr>
          <w:rFonts w:ascii="Calibri Light" w:eastAsia="Calibri Light" w:hAnsi="Calibri Light" w:cs="Calibri Light"/>
          <w:spacing w:val="-2"/>
          <w:sz w:val="22"/>
          <w:szCs w:val="22"/>
        </w:rPr>
        <w:t>er</w:t>
      </w:r>
      <w:r>
        <w:rPr>
          <w:rFonts w:ascii="Calibri Light" w:eastAsia="Calibri Light" w:hAnsi="Calibri Light" w:cs="Calibri Light"/>
          <w:sz w:val="22"/>
          <w:szCs w:val="22"/>
        </w:rPr>
        <w:t xml:space="preserve">m,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 app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oa</w:t>
      </w:r>
      <w:r>
        <w:rPr>
          <w:rFonts w:ascii="Calibri Light" w:eastAsia="Calibri Light" w:hAnsi="Calibri Light" w:cs="Calibri Light"/>
          <w:spacing w:val="-1"/>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p>
    <w:p w:rsidR="000A4003" w:rsidRDefault="000A4003" w:rsidP="002B363A">
      <w:pPr>
        <w:spacing w:before="10"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tran</w:t>
      </w:r>
      <w:r>
        <w:rPr>
          <w:rFonts w:ascii="Calibri Light" w:eastAsia="Calibri Light" w:hAnsi="Calibri Light" w:cs="Calibri Light"/>
          <w:spacing w:val="1"/>
          <w:sz w:val="22"/>
          <w:szCs w:val="22"/>
        </w:rPr>
        <w:t>sf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 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ngoi</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merg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2"/>
          <w:sz w:val="22"/>
          <w:szCs w:val="22"/>
        </w:rPr>
        <w:t>y</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distr</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dis</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rs 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ut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 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2"/>
          <w:sz w:val="22"/>
          <w:szCs w:val="22"/>
        </w:rPr>
        <w:t>ou</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la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only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w</w:t>
      </w:r>
      <w:r>
        <w:rPr>
          <w:rFonts w:ascii="Calibri Light" w:eastAsia="Calibri Light" w:hAnsi="Calibri Light" w:cs="Calibri Light"/>
          <w:sz w:val="22"/>
          <w:szCs w:val="22"/>
        </w:rPr>
        <w:t xml:space="preserve">o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ong-t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utri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gra</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3"/>
          <w:sz w:val="22"/>
          <w:szCs w:val="22"/>
        </w:rPr>
        <w:t>F</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hool</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 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cro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ncy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nly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7"/>
          <w:sz w:val="22"/>
          <w:szCs w:val="22"/>
        </w:rPr>
        <w:t>t</w:t>
      </w:r>
      <w:r>
        <w:rPr>
          <w:rFonts w:ascii="Calibri Light" w:eastAsia="Calibri Light" w:hAnsi="Calibri Light" w:cs="Calibri Light"/>
          <w:sz w:val="22"/>
          <w:szCs w:val="22"/>
        </w:rPr>
        <w:t>- 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em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-base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are 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to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cute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nce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outcom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4"/>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6"/>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Nu</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 Go</w:t>
      </w:r>
      <w:r>
        <w:rPr>
          <w:rFonts w:ascii="Calibri Light" w:eastAsia="Calibri Light" w:hAnsi="Calibri Light" w:cs="Calibri Light"/>
          <w:spacing w:val="-3"/>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GO</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iva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nth</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op</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v</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j</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 gro</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ding to 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p>
    <w:p w:rsidR="000A4003" w:rsidRDefault="000A4003" w:rsidP="002B363A">
      <w:pPr>
        <w:spacing w:before="6"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sectPr w:rsidR="000A4003">
          <w:pgSz w:w="11900" w:h="16860"/>
          <w:pgMar w:top="1520" w:right="1680" w:bottom="280" w:left="1680" w:header="0" w:footer="1043" w:gutter="0"/>
          <w:cols w:space="720"/>
        </w:sectPr>
      </w:pPr>
      <w:r>
        <w:rPr>
          <w:rFonts w:ascii="Calibri Light" w:eastAsia="Calibri Light" w:hAnsi="Calibri Light" w:cs="Calibri Light"/>
          <w:spacing w:val="-1"/>
          <w:sz w:val="22"/>
          <w:szCs w:val="22"/>
        </w:rPr>
        <w:t>F</w:t>
      </w:r>
      <w:r>
        <w:rPr>
          <w:rFonts w:ascii="Calibri Light" w:eastAsia="Calibri Light" w:hAnsi="Calibri Light" w:cs="Calibri Light"/>
          <w:sz w:val="22"/>
          <w:szCs w:val="22"/>
        </w:rPr>
        <w:t>ree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 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mari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cha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elle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ou</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 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 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 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 p</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gnant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men,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livi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V/A</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pa</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8</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ree</w:t>
      </w:r>
    </w:p>
    <w:p w:rsidR="000A4003" w:rsidRDefault="003E16D8" w:rsidP="002B363A">
      <w:pPr>
        <w:spacing w:before="56"/>
        <w:ind w:left="120" w:right="77"/>
        <w:jc w:val="lowKashida"/>
        <w:rPr>
          <w:rFonts w:ascii="Calibri Light" w:eastAsia="Calibri Light" w:hAnsi="Calibri Light" w:cs="Calibri Light"/>
          <w:sz w:val="22"/>
          <w:szCs w:val="22"/>
        </w:rPr>
      </w:pPr>
      <w:r>
        <w:rPr>
          <w:noProof/>
        </w:rPr>
        <w:lastRenderedPageBreak/>
        <mc:AlternateContent>
          <mc:Choice Requires="wpg">
            <w:drawing>
              <wp:anchor distT="0" distB="0" distL="114300" distR="114300" simplePos="0" relativeHeight="251660800" behindDoc="1" locked="0" layoutInCell="1" allowOverlap="1">
                <wp:simplePos x="0" y="0"/>
                <wp:positionH relativeFrom="page">
                  <wp:posOffset>1068070</wp:posOffset>
                </wp:positionH>
                <wp:positionV relativeFrom="page">
                  <wp:posOffset>3402965</wp:posOffset>
                </wp:positionV>
                <wp:extent cx="5421630" cy="4481195"/>
                <wp:effectExtent l="1270" t="2540" r="6350" b="254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4481195"/>
                          <a:chOff x="1682" y="5359"/>
                          <a:chExt cx="8538" cy="7057"/>
                        </a:xfrm>
                      </wpg:grpSpPr>
                      <wpg:grpSp>
                        <wpg:cNvPr id="9" name="Group 7"/>
                        <wpg:cNvGrpSpPr>
                          <a:grpSpLocks/>
                        </wpg:cNvGrpSpPr>
                        <wpg:grpSpPr bwMode="auto">
                          <a:xfrm>
                            <a:off x="1692" y="5370"/>
                            <a:ext cx="8517" cy="0"/>
                            <a:chOff x="1692" y="5370"/>
                            <a:chExt cx="8517" cy="0"/>
                          </a:xfrm>
                        </wpg:grpSpPr>
                        <wps:wsp>
                          <wps:cNvPr id="10" name="Freeform 14"/>
                          <wps:cNvSpPr>
                            <a:spLocks/>
                          </wps:cNvSpPr>
                          <wps:spPr bwMode="auto">
                            <a:xfrm>
                              <a:off x="1692" y="5370"/>
                              <a:ext cx="8517" cy="0"/>
                            </a:xfrm>
                            <a:custGeom>
                              <a:avLst/>
                              <a:gdLst>
                                <a:gd name="T0" fmla="+- 0 1692 1692"/>
                                <a:gd name="T1" fmla="*/ T0 w 8517"/>
                                <a:gd name="T2" fmla="+- 0 10209 1692"/>
                                <a:gd name="T3" fmla="*/ T2 w 8517"/>
                              </a:gdLst>
                              <a:ahLst/>
                              <a:cxnLst>
                                <a:cxn ang="0">
                                  <a:pos x="T1" y="0"/>
                                </a:cxn>
                                <a:cxn ang="0">
                                  <a:pos x="T3" y="0"/>
                                </a:cxn>
                              </a:cxnLst>
                              <a:rect l="0" t="0" r="r" b="b"/>
                              <a:pathLst>
                                <a:path w="8517">
                                  <a:moveTo>
                                    <a:pt x="0" y="0"/>
                                  </a:moveTo>
                                  <a:lnTo>
                                    <a:pt x="8517"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11" name="Group 8"/>
                          <wpg:cNvGrpSpPr>
                            <a:grpSpLocks/>
                          </wpg:cNvGrpSpPr>
                          <wpg:grpSpPr bwMode="auto">
                            <a:xfrm>
                              <a:off x="1692" y="12405"/>
                              <a:ext cx="8517" cy="0"/>
                              <a:chOff x="1692" y="12405"/>
                              <a:chExt cx="8517" cy="0"/>
                            </a:xfrm>
                          </wpg:grpSpPr>
                          <wps:wsp>
                            <wps:cNvPr id="12" name="Freeform 13"/>
                            <wps:cNvSpPr>
                              <a:spLocks/>
                            </wps:cNvSpPr>
                            <wps:spPr bwMode="auto">
                              <a:xfrm>
                                <a:off x="1692" y="12405"/>
                                <a:ext cx="8517" cy="0"/>
                              </a:xfrm>
                              <a:custGeom>
                                <a:avLst/>
                                <a:gdLst>
                                  <a:gd name="T0" fmla="+- 0 1692 1692"/>
                                  <a:gd name="T1" fmla="*/ T0 w 8517"/>
                                  <a:gd name="T2" fmla="+- 0 10209 1692"/>
                                  <a:gd name="T3" fmla="*/ T2 w 8517"/>
                                </a:gdLst>
                                <a:ahLst/>
                                <a:cxnLst>
                                  <a:cxn ang="0">
                                    <a:pos x="T1" y="0"/>
                                  </a:cxn>
                                  <a:cxn ang="0">
                                    <a:pos x="T3" y="0"/>
                                  </a:cxn>
                                </a:cxnLst>
                                <a:rect l="0" t="0" r="r" b="b"/>
                                <a:pathLst>
                                  <a:path w="8517">
                                    <a:moveTo>
                                      <a:pt x="0" y="0"/>
                                    </a:moveTo>
                                    <a:lnTo>
                                      <a:pt x="8517" y="0"/>
                                    </a:lnTo>
                                  </a:path>
                                </a:pathLst>
                              </a:custGeom>
                              <a:noFill/>
                              <a:ln w="7367">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13" name="Group 9"/>
                            <wpg:cNvGrpSpPr>
                              <a:grpSpLocks/>
                            </wpg:cNvGrpSpPr>
                            <wpg:grpSpPr bwMode="auto">
                              <a:xfrm>
                                <a:off x="1688" y="5365"/>
                                <a:ext cx="0" cy="7045"/>
                                <a:chOff x="1688" y="5365"/>
                                <a:chExt cx="0" cy="7045"/>
                              </a:xfrm>
                            </wpg:grpSpPr>
                            <wps:wsp>
                              <wps:cNvPr id="14" name="Freeform 12"/>
                              <wps:cNvSpPr>
                                <a:spLocks/>
                              </wps:cNvSpPr>
                              <wps:spPr bwMode="auto">
                                <a:xfrm>
                                  <a:off x="1688" y="5365"/>
                                  <a:ext cx="0" cy="7045"/>
                                </a:xfrm>
                                <a:custGeom>
                                  <a:avLst/>
                                  <a:gdLst>
                                    <a:gd name="T0" fmla="+- 0 5365 5365"/>
                                    <a:gd name="T1" fmla="*/ 5365 h 7045"/>
                                    <a:gd name="T2" fmla="+- 0 12410 5365"/>
                                    <a:gd name="T3" fmla="*/ 12410 h 7045"/>
                                  </a:gdLst>
                                  <a:ahLst/>
                                  <a:cxnLst>
                                    <a:cxn ang="0">
                                      <a:pos x="0" y="T1"/>
                                    </a:cxn>
                                    <a:cxn ang="0">
                                      <a:pos x="0" y="T3"/>
                                    </a:cxn>
                                  </a:cxnLst>
                                  <a:rect l="0" t="0" r="r" b="b"/>
                                  <a:pathLst>
                                    <a:path h="7045">
                                      <a:moveTo>
                                        <a:pt x="0" y="0"/>
                                      </a:moveTo>
                                      <a:lnTo>
                                        <a:pt x="0" y="7045"/>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15" name="Group 10"/>
                              <wpg:cNvGrpSpPr>
                                <a:grpSpLocks/>
                              </wpg:cNvGrpSpPr>
                              <wpg:grpSpPr bwMode="auto">
                                <a:xfrm>
                                  <a:off x="10214" y="5365"/>
                                  <a:ext cx="0" cy="7045"/>
                                  <a:chOff x="10214" y="5365"/>
                                  <a:chExt cx="0" cy="7045"/>
                                </a:xfrm>
                              </wpg:grpSpPr>
                              <wps:wsp>
                                <wps:cNvPr id="16" name="Freeform 11"/>
                                <wps:cNvSpPr>
                                  <a:spLocks/>
                                </wps:cNvSpPr>
                                <wps:spPr bwMode="auto">
                                  <a:xfrm>
                                    <a:off x="10214" y="5365"/>
                                    <a:ext cx="0" cy="7045"/>
                                  </a:xfrm>
                                  <a:custGeom>
                                    <a:avLst/>
                                    <a:gdLst>
                                      <a:gd name="T0" fmla="+- 0 5365 5365"/>
                                      <a:gd name="T1" fmla="*/ 5365 h 7045"/>
                                      <a:gd name="T2" fmla="+- 0 12410 5365"/>
                                      <a:gd name="T3" fmla="*/ 12410 h 7045"/>
                                    </a:gdLst>
                                    <a:ahLst/>
                                    <a:cxnLst>
                                      <a:cxn ang="0">
                                        <a:pos x="0" y="T1"/>
                                      </a:cxn>
                                      <a:cxn ang="0">
                                        <a:pos x="0" y="T3"/>
                                      </a:cxn>
                                    </a:cxnLst>
                                    <a:rect l="0" t="0" r="r" b="b"/>
                                    <a:pathLst>
                                      <a:path h="7045">
                                        <a:moveTo>
                                          <a:pt x="0" y="0"/>
                                        </a:moveTo>
                                        <a:lnTo>
                                          <a:pt x="0" y="7045"/>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05B8FFDA" id="Group 6" o:spid="_x0000_s1026" style="position:absolute;margin-left:84.1pt;margin-top:267.95pt;width:426.9pt;height:352.85pt;z-index:-251655680;mso-position-horizontal-relative:page;mso-position-vertical-relative:page" coordorigin="1682,5359" coordsize="8538,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">
                <v:group id="Group 7" o:spid="_x0000_s1027" style="position:absolute;left:1692;top:5370;width:8517;height:0" coordorigin="1692,5370"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4" o:spid="_x0000_s1028" style="position:absolute;left:1692;top:5370;width:8517;height: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" path="m,l8517,e" filled="f" strokeweight=".58pt">
                    <v:path arrowok="t" o:connecttype="custom" o:connectlocs="0,0;8517,0" o:connectangles="0,0"/>
                  </v:shape>
                  <v:group id="Group 8" o:spid="_x0000_s1029" style="position:absolute;left:1692;top:12405;width:8517;height:0" coordorigin="1692,12405"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30" style="position:absolute;left:1692;top:12405;width:8517;height: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" path="m,l8517,e" filled="f" strokeweight=".20464mm">
                      <v:path arrowok="t" o:connecttype="custom" o:connectlocs="0,0;8517,0" o:connectangles="0,0"/>
                    </v:shape>
                    <v:group id="Group 9" o:spid="_x0000_s1031" style="position:absolute;left:1688;top:5365;width:0;height:7045" coordorigin="1688,5365" coordsize="0,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 o:spid="_x0000_s1032" style="position:absolute;left:1688;top:5365;width:0;height:7045;visibility:visible;mso-wrap-style:square;v-text-anchor:top" coordsize="0,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" path="m,l,7045e" filled="f" strokeweight=".58pt">
                        <v:path arrowok="t" o:connecttype="custom" o:connectlocs="0,5365;0,12410" o:connectangles="0,0"/>
                      </v:shape>
                      <v:group id="Group 10" o:spid="_x0000_s1033" style="position:absolute;left:10214;top:5365;width:0;height:7045" coordorigin="10214,5365" coordsize="0,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1" o:spid="_x0000_s1034" style="position:absolute;left:10214;top:5365;width:0;height:7045;visibility:visible;mso-wrap-style:square;v-text-anchor:top" coordsize="0,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" path="m,l,7045e" filled="f" strokeweight=".58pt">
                          <v:path arrowok="t" o:connecttype="custom" o:connectlocs="0,5365;0,12410" o:connectangles="0,0"/>
                        </v:shape>
                      </v:group>
                    </v:group>
                  </v:group>
                </v:group>
                <w10:wrap anchorx="page" anchory="page"/>
              </v:group>
            </w:pict>
          </mc:Fallback>
        </mc:AlternateContent>
      </w:r>
      <w:r w:rsidR="002B363A">
        <w:rPr>
          <w:rFonts w:ascii="Calibri Light" w:eastAsia="Calibri Light" w:hAnsi="Calibri Light" w:cs="Calibri Light"/>
          <w:sz w:val="22"/>
          <w:szCs w:val="22"/>
        </w:rPr>
        <w:t>h</w:t>
      </w:r>
      <w:r w:rsidR="002B363A">
        <w:rPr>
          <w:rFonts w:ascii="Calibri Light" w:eastAsia="Calibri Light" w:hAnsi="Calibri Light" w:cs="Calibri Light"/>
          <w:spacing w:val="-1"/>
          <w:sz w:val="22"/>
          <w:szCs w:val="22"/>
        </w:rPr>
        <w:t>eal</w:t>
      </w:r>
      <w:r w:rsidR="002B363A">
        <w:rPr>
          <w:rFonts w:ascii="Calibri Light" w:eastAsia="Calibri Light" w:hAnsi="Calibri Light" w:cs="Calibri Light"/>
          <w:sz w:val="22"/>
          <w:szCs w:val="22"/>
        </w:rPr>
        <w:t xml:space="preserve">th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rv</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s</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 xml:space="preserve">are </w:t>
      </w:r>
      <w:r w:rsidR="002B363A">
        <w:rPr>
          <w:rFonts w:ascii="Calibri Light" w:eastAsia="Calibri Light" w:hAnsi="Calibri Light" w:cs="Calibri Light"/>
          <w:spacing w:val="-2"/>
          <w:sz w:val="22"/>
          <w:szCs w:val="22"/>
        </w:rPr>
        <w:t>g</w:t>
      </w:r>
      <w:r w:rsidR="002B363A">
        <w:rPr>
          <w:rFonts w:ascii="Calibri Light" w:eastAsia="Calibri Light" w:hAnsi="Calibri Light" w:cs="Calibri Light"/>
          <w:sz w:val="22"/>
          <w:szCs w:val="22"/>
        </w:rPr>
        <w:t>uaran</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pacing w:val="-1"/>
          <w:sz w:val="22"/>
          <w:szCs w:val="22"/>
        </w:rPr>
        <w:t>ee</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by</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h</w:t>
      </w:r>
      <w:r w:rsidR="002B363A">
        <w:rPr>
          <w:rFonts w:ascii="Calibri Light" w:eastAsia="Calibri Light" w:hAnsi="Calibri Light" w:cs="Calibri Light"/>
          <w:spacing w:val="-1"/>
          <w:sz w:val="22"/>
          <w:szCs w:val="22"/>
        </w:rPr>
        <w:t>eal</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h</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pol</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cy</w:t>
      </w:r>
      <w:r w:rsidR="002B363A">
        <w:rPr>
          <w:rFonts w:ascii="Calibri Light" w:eastAsia="Calibri Light" w:hAnsi="Calibri Light" w:cs="Calibri Light"/>
          <w:spacing w:val="-1"/>
          <w:sz w:val="22"/>
          <w:szCs w:val="22"/>
        </w:rPr>
        <w:t xml:space="preserve"> f</w:t>
      </w:r>
      <w:r w:rsidR="002B363A">
        <w:rPr>
          <w:rFonts w:ascii="Calibri Light" w:eastAsia="Calibri Light" w:hAnsi="Calibri Light" w:cs="Calibri Light"/>
          <w:sz w:val="22"/>
          <w:szCs w:val="22"/>
        </w:rPr>
        <w:t>or</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ople</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z w:val="22"/>
          <w:szCs w:val="22"/>
        </w:rPr>
        <w:t>l</w:t>
      </w:r>
      <w:r w:rsidR="002B363A">
        <w:rPr>
          <w:rFonts w:ascii="Calibri Light" w:eastAsia="Calibri Light" w:hAnsi="Calibri Light" w:cs="Calibri Light"/>
          <w:spacing w:val="-1"/>
          <w:sz w:val="22"/>
          <w:szCs w:val="22"/>
        </w:rPr>
        <w:t>ivi</w:t>
      </w:r>
      <w:r w:rsidR="002B363A">
        <w:rPr>
          <w:rFonts w:ascii="Calibri Light" w:eastAsia="Calibri Light" w:hAnsi="Calibri Light" w:cs="Calibri Light"/>
          <w:sz w:val="22"/>
          <w:szCs w:val="22"/>
        </w:rPr>
        <w:t>ng w</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th</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H</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V/A</w:t>
      </w:r>
      <w:r w:rsidR="002B363A">
        <w:rPr>
          <w:rFonts w:ascii="Calibri Light" w:eastAsia="Calibri Light" w:hAnsi="Calibri Light" w:cs="Calibri Light"/>
          <w:spacing w:val="-2"/>
          <w:sz w:val="22"/>
          <w:szCs w:val="22"/>
        </w:rPr>
        <w:t>I</w:t>
      </w:r>
      <w:r w:rsidR="002B363A">
        <w:rPr>
          <w:rFonts w:ascii="Calibri Light" w:eastAsia="Calibri Light" w:hAnsi="Calibri Light" w:cs="Calibri Light"/>
          <w:sz w:val="22"/>
          <w:szCs w:val="22"/>
        </w:rPr>
        <w:t>DS</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in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a</w:t>
      </w:r>
      <w:r w:rsidR="002B363A">
        <w:rPr>
          <w:rFonts w:ascii="Calibri Light" w:eastAsia="Calibri Light" w:hAnsi="Calibri Light" w:cs="Calibri Light"/>
          <w:spacing w:val="-1"/>
          <w:sz w:val="22"/>
          <w:szCs w:val="22"/>
        </w:rPr>
        <w:t>l</w:t>
      </w:r>
      <w:r w:rsidR="002B363A">
        <w:rPr>
          <w:rFonts w:ascii="Calibri Light" w:eastAsia="Calibri Light" w:hAnsi="Calibri Light" w:cs="Calibri Light"/>
          <w:sz w:val="22"/>
          <w:szCs w:val="22"/>
        </w:rPr>
        <w:t>l</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z w:val="22"/>
          <w:szCs w:val="22"/>
        </w:rPr>
        <w:t>bl</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c h</w:t>
      </w:r>
      <w:r w:rsidR="002B363A">
        <w:rPr>
          <w:rFonts w:ascii="Calibri Light" w:eastAsia="Calibri Light" w:hAnsi="Calibri Light" w:cs="Calibri Light"/>
          <w:spacing w:val="-1"/>
          <w:sz w:val="22"/>
          <w:szCs w:val="22"/>
        </w:rPr>
        <w:t>eal</w:t>
      </w:r>
      <w:r w:rsidR="002B363A">
        <w:rPr>
          <w:rFonts w:ascii="Calibri Light" w:eastAsia="Calibri Light" w:hAnsi="Calibri Light" w:cs="Calibri Light"/>
          <w:sz w:val="22"/>
          <w:szCs w:val="22"/>
        </w:rPr>
        <w:t>th</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tu</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on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How</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pacing w:val="-4"/>
          <w:sz w:val="22"/>
          <w:szCs w:val="22"/>
        </w:rPr>
        <w:t>v</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3"/>
          <w:sz w:val="22"/>
          <w:szCs w:val="22"/>
        </w:rPr>
        <w:t>r</w:t>
      </w:r>
      <w:r w:rsidR="002B363A">
        <w:rPr>
          <w:rFonts w:ascii="Calibri Light" w:eastAsia="Calibri Light" w:hAnsi="Calibri Light" w:cs="Calibri Light"/>
          <w:sz w:val="22"/>
          <w:szCs w:val="22"/>
        </w:rPr>
        <w:t>,</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g</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ps b</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wee</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pol</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cy com</w:t>
      </w:r>
      <w:r w:rsidR="002B363A">
        <w:rPr>
          <w:rFonts w:ascii="Calibri Light" w:eastAsia="Calibri Light" w:hAnsi="Calibri Light" w:cs="Calibri Light"/>
          <w:spacing w:val="1"/>
          <w:sz w:val="22"/>
          <w:szCs w:val="22"/>
        </w:rPr>
        <w:t>m</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tm</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t</w:t>
      </w:r>
      <w:r w:rsidR="002B363A">
        <w:rPr>
          <w:rFonts w:ascii="Calibri Light" w:eastAsia="Calibri Light" w:hAnsi="Calibri Light" w:cs="Calibri Light"/>
          <w:sz w:val="22"/>
          <w:szCs w:val="22"/>
        </w:rPr>
        <w:t>s</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nd p</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pacing w:val="-3"/>
          <w:sz w:val="22"/>
          <w:szCs w:val="22"/>
        </w:rPr>
        <w:t>c</w:t>
      </w:r>
      <w:r w:rsidR="002B363A">
        <w:rPr>
          <w:rFonts w:ascii="Calibri Light" w:eastAsia="Calibri Light" w:hAnsi="Calibri Light" w:cs="Calibri Light"/>
          <w:sz w:val="22"/>
          <w:szCs w:val="22"/>
        </w:rPr>
        <w:t>e res</w:t>
      </w:r>
      <w:r w:rsidR="002B363A">
        <w:rPr>
          <w:rFonts w:ascii="Calibri Light" w:eastAsia="Calibri Light" w:hAnsi="Calibri Light" w:cs="Calibri Light"/>
          <w:spacing w:val="1"/>
          <w:sz w:val="22"/>
          <w:szCs w:val="22"/>
        </w:rPr>
        <w:t>u</w:t>
      </w:r>
      <w:r w:rsidR="002B363A">
        <w:rPr>
          <w:rFonts w:ascii="Calibri Light" w:eastAsia="Calibri Light" w:hAnsi="Calibri Light" w:cs="Calibri Light"/>
          <w:spacing w:val="-1"/>
          <w:sz w:val="22"/>
          <w:szCs w:val="22"/>
        </w:rPr>
        <w:t>l</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 xml:space="preserve">n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nad</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q</w:t>
      </w:r>
      <w:r w:rsidR="002B363A">
        <w:rPr>
          <w:rFonts w:ascii="Calibri Light" w:eastAsia="Calibri Light" w:hAnsi="Calibri Light" w:cs="Calibri Light"/>
          <w:spacing w:val="1"/>
          <w:sz w:val="22"/>
          <w:szCs w:val="22"/>
        </w:rPr>
        <w:t>u</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te</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u</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ng</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2"/>
          <w:sz w:val="22"/>
          <w:szCs w:val="22"/>
        </w:rPr>
        <w:t>f</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h</w:t>
      </w:r>
      <w:r w:rsidR="002B363A">
        <w:rPr>
          <w:rFonts w:ascii="Calibri Light" w:eastAsia="Calibri Light" w:hAnsi="Calibri Light" w:cs="Calibri Light"/>
          <w:spacing w:val="-1"/>
          <w:sz w:val="22"/>
          <w:szCs w:val="22"/>
        </w:rPr>
        <w:t>eal</w:t>
      </w:r>
      <w:r w:rsidR="002B363A">
        <w:rPr>
          <w:rFonts w:ascii="Calibri Light" w:eastAsia="Calibri Light" w:hAnsi="Calibri Light" w:cs="Calibri Light"/>
          <w:sz w:val="22"/>
          <w:szCs w:val="22"/>
        </w:rPr>
        <w:t>th c</w:t>
      </w:r>
      <w:r w:rsidR="002B363A">
        <w:rPr>
          <w:rFonts w:ascii="Calibri Light" w:eastAsia="Calibri Light" w:hAnsi="Calibri Light" w:cs="Calibri Light"/>
          <w:spacing w:val="-1"/>
          <w:sz w:val="22"/>
          <w:szCs w:val="22"/>
        </w:rPr>
        <w:t>li</w:t>
      </w:r>
      <w:r w:rsidR="002B363A">
        <w:rPr>
          <w:rFonts w:ascii="Calibri Light" w:eastAsia="Calibri Light" w:hAnsi="Calibri Light" w:cs="Calibri Light"/>
          <w:sz w:val="22"/>
          <w:szCs w:val="22"/>
        </w:rPr>
        <w:t>nics.</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has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pan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sk</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4"/>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4"/>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rly</w:t>
      </w:r>
      <w:r>
        <w:rPr>
          <w:rFonts w:ascii="Calibri Light" w:eastAsia="Calibri Light" w:hAnsi="Calibri Light" w:cs="Calibri Light"/>
          <w:spacing w:val="4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rea</w:t>
      </w:r>
      <w:r>
        <w:rPr>
          <w:rFonts w:ascii="Calibri Light" w:eastAsia="Calibri Light" w:hAnsi="Calibri Light" w:cs="Calibri Light"/>
          <w:spacing w:val="4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4"/>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4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4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W</w:t>
      </w:r>
      <w:r>
        <w:rPr>
          <w:rFonts w:ascii="Calibri Light" w:eastAsia="Calibri Light" w:hAnsi="Calibri Light" w:cs="Calibri Light"/>
          <w:spacing w:val="-1"/>
          <w:sz w:val="22"/>
          <w:szCs w:val="22"/>
        </w:rPr>
        <w:t>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pand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li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ncluding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1"/>
          <w:sz w:val="22"/>
          <w:szCs w:val="22"/>
        </w:rPr>
        <w:t>li</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disabi</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 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not</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chi</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how</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rem</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wea</w:t>
      </w:r>
      <w:r>
        <w:rPr>
          <w:rFonts w:ascii="Calibri Light" w:eastAsia="Calibri Light" w:hAnsi="Calibri Light" w:cs="Calibri Light"/>
          <w:sz w:val="22"/>
          <w:szCs w:val="22"/>
        </w:rPr>
        <w:t>k</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rc</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 three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 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grammes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 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bia</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od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rve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 xml:space="preserve">rther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ogram</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Box</w:t>
      </w:r>
      <w:r>
        <w:rPr>
          <w:rFonts w:ascii="Calibri Light" w:eastAsia="Calibri Light" w:hAnsi="Calibri Light" w:cs="Calibri Light"/>
          <w:spacing w:val="-1"/>
          <w:sz w:val="22"/>
          <w:szCs w:val="22"/>
        </w:rPr>
        <w:t xml:space="preserve"> 2</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10" w:line="260" w:lineRule="exact"/>
        <w:jc w:val="lowKashida"/>
        <w:rPr>
          <w:sz w:val="26"/>
          <w:szCs w:val="26"/>
        </w:rPr>
      </w:pPr>
    </w:p>
    <w:p w:rsidR="000A4003" w:rsidRDefault="002B363A" w:rsidP="002B363A">
      <w:pPr>
        <w:spacing w:line="260" w:lineRule="exact"/>
        <w:ind w:left="480"/>
        <w:jc w:val="lowKashida"/>
        <w:rPr>
          <w:rFonts w:ascii="Calibri Light" w:eastAsia="Calibri Light" w:hAnsi="Calibri Light" w:cs="Calibri Light"/>
          <w:sz w:val="22"/>
          <w:szCs w:val="22"/>
        </w:rPr>
      </w:pPr>
      <w:r>
        <w:rPr>
          <w:rFonts w:ascii="Calibri Light" w:eastAsia="Calibri Light" w:hAnsi="Calibri Light" w:cs="Calibri Light"/>
          <w:color w:val="5B9BD4"/>
          <w:sz w:val="22"/>
          <w:szCs w:val="22"/>
        </w:rPr>
        <w:t>Box</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1</w:t>
      </w:r>
      <w:r>
        <w:rPr>
          <w:rFonts w:ascii="Calibri Light" w:eastAsia="Calibri Light" w:hAnsi="Calibri Light" w:cs="Calibri Light"/>
          <w:color w:val="5B9BD4"/>
          <w:sz w:val="22"/>
          <w:szCs w:val="22"/>
        </w:rPr>
        <w:t xml:space="preserve">:         </w:t>
      </w:r>
      <w:r>
        <w:rPr>
          <w:rFonts w:ascii="Calibri Light" w:eastAsia="Calibri Light" w:hAnsi="Calibri Light" w:cs="Calibri Light"/>
          <w:color w:val="5B9BD4"/>
          <w:spacing w:val="38"/>
          <w:sz w:val="22"/>
          <w:szCs w:val="22"/>
        </w:rPr>
        <w:t xml:space="preserve"> </w:t>
      </w:r>
      <w:r>
        <w:rPr>
          <w:rFonts w:ascii="Calibri Light" w:eastAsia="Calibri Light" w:hAnsi="Calibri Light" w:cs="Calibri Light"/>
          <w:color w:val="5B9BD4"/>
          <w:sz w:val="22"/>
          <w:szCs w:val="22"/>
        </w:rPr>
        <w:t>Good</w:t>
      </w:r>
      <w:r>
        <w:rPr>
          <w:rFonts w:ascii="Calibri Light" w:eastAsia="Calibri Light" w:hAnsi="Calibri Light" w:cs="Calibri Light"/>
          <w:color w:val="5B9BD4"/>
          <w:spacing w:val="-2"/>
          <w:sz w:val="22"/>
          <w:szCs w:val="22"/>
        </w:rPr>
        <w:t xml:space="preserve"> </w:t>
      </w:r>
      <w:r>
        <w:rPr>
          <w:rFonts w:ascii="Calibri Light" w:eastAsia="Calibri Light" w:hAnsi="Calibri Light" w:cs="Calibri Light"/>
          <w:color w:val="5B9BD4"/>
          <w:spacing w:val="1"/>
          <w:sz w:val="22"/>
          <w:szCs w:val="22"/>
        </w:rPr>
        <w:t>p</w:t>
      </w:r>
      <w:r>
        <w:rPr>
          <w:rFonts w:ascii="Calibri Light" w:eastAsia="Calibri Light" w:hAnsi="Calibri Light" w:cs="Calibri Light"/>
          <w:color w:val="5B9BD4"/>
          <w:sz w:val="22"/>
          <w:szCs w:val="22"/>
        </w:rPr>
        <w:t>rac</w:t>
      </w:r>
      <w:r>
        <w:rPr>
          <w:rFonts w:ascii="Calibri Light" w:eastAsia="Calibri Light" w:hAnsi="Calibri Light" w:cs="Calibri Light"/>
          <w:color w:val="5B9BD4"/>
          <w:spacing w:val="-1"/>
          <w:sz w:val="22"/>
          <w:szCs w:val="22"/>
        </w:rPr>
        <w:t>ti</w:t>
      </w:r>
      <w:r>
        <w:rPr>
          <w:rFonts w:ascii="Calibri Light" w:eastAsia="Calibri Light" w:hAnsi="Calibri Light" w:cs="Calibri Light"/>
          <w:color w:val="5B9BD4"/>
          <w:sz w:val="22"/>
          <w:szCs w:val="22"/>
        </w:rPr>
        <w:t>ce</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ex</w:t>
      </w:r>
      <w:r>
        <w:rPr>
          <w:rFonts w:ascii="Calibri Light" w:eastAsia="Calibri Light" w:hAnsi="Calibri Light" w:cs="Calibri Light"/>
          <w:color w:val="5B9BD4"/>
          <w:spacing w:val="-1"/>
          <w:sz w:val="22"/>
          <w:szCs w:val="22"/>
        </w:rPr>
        <w:t>a</w:t>
      </w:r>
      <w:r>
        <w:rPr>
          <w:rFonts w:ascii="Calibri Light" w:eastAsia="Calibri Light" w:hAnsi="Calibri Light" w:cs="Calibri Light"/>
          <w:color w:val="5B9BD4"/>
          <w:spacing w:val="-2"/>
          <w:sz w:val="22"/>
          <w:szCs w:val="22"/>
        </w:rPr>
        <w:t>m</w:t>
      </w:r>
      <w:r>
        <w:rPr>
          <w:rFonts w:ascii="Calibri Light" w:eastAsia="Calibri Light" w:hAnsi="Calibri Light" w:cs="Calibri Light"/>
          <w:color w:val="5B9BD4"/>
          <w:sz w:val="22"/>
          <w:szCs w:val="22"/>
        </w:rPr>
        <w:t>pl</w:t>
      </w:r>
      <w:r>
        <w:rPr>
          <w:rFonts w:ascii="Calibri Light" w:eastAsia="Calibri Light" w:hAnsi="Calibri Light" w:cs="Calibri Light"/>
          <w:color w:val="5B9BD4"/>
          <w:spacing w:val="-1"/>
          <w:sz w:val="22"/>
          <w:szCs w:val="22"/>
        </w:rPr>
        <w:t>e</w:t>
      </w:r>
      <w:r>
        <w:rPr>
          <w:rFonts w:ascii="Calibri Light" w:eastAsia="Calibri Light" w:hAnsi="Calibri Light" w:cs="Calibri Light"/>
          <w:color w:val="5B9BD4"/>
          <w:sz w:val="22"/>
          <w:szCs w:val="22"/>
        </w:rPr>
        <w:t>s</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2"/>
          <w:sz w:val="22"/>
          <w:szCs w:val="22"/>
        </w:rPr>
        <w:t>o</w:t>
      </w:r>
      <w:r>
        <w:rPr>
          <w:rFonts w:ascii="Calibri Light" w:eastAsia="Calibri Light" w:hAnsi="Calibri Light" w:cs="Calibri Light"/>
          <w:color w:val="5B9BD4"/>
          <w:sz w:val="22"/>
          <w:szCs w:val="22"/>
        </w:rPr>
        <w:t>f</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z w:val="22"/>
          <w:szCs w:val="22"/>
        </w:rPr>
        <w:t>oc</w:t>
      </w:r>
      <w:r>
        <w:rPr>
          <w:rFonts w:ascii="Calibri Light" w:eastAsia="Calibri Light" w:hAnsi="Calibri Light" w:cs="Calibri Light"/>
          <w:color w:val="5B9BD4"/>
          <w:spacing w:val="-1"/>
          <w:sz w:val="22"/>
          <w:szCs w:val="22"/>
        </w:rPr>
        <w:t>ia</w:t>
      </w:r>
      <w:r>
        <w:rPr>
          <w:rFonts w:ascii="Calibri Light" w:eastAsia="Calibri Light" w:hAnsi="Calibri Light" w:cs="Calibri Light"/>
          <w:color w:val="5B9BD4"/>
          <w:sz w:val="22"/>
          <w:szCs w:val="22"/>
        </w:rPr>
        <w:t>l</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z w:val="22"/>
          <w:szCs w:val="22"/>
        </w:rPr>
        <w:t>as</w:t>
      </w:r>
      <w:r>
        <w:rPr>
          <w:rFonts w:ascii="Calibri Light" w:eastAsia="Calibri Light" w:hAnsi="Calibri Light" w:cs="Calibri Light"/>
          <w:color w:val="5B9BD4"/>
          <w:spacing w:val="2"/>
          <w:sz w:val="22"/>
          <w:szCs w:val="22"/>
        </w:rPr>
        <w:t>s</w:t>
      </w:r>
      <w:r>
        <w:rPr>
          <w:rFonts w:ascii="Calibri Light" w:eastAsia="Calibri Light" w:hAnsi="Calibri Light" w:cs="Calibri Light"/>
          <w:color w:val="5B9BD4"/>
          <w:spacing w:val="-3"/>
          <w:sz w:val="22"/>
          <w:szCs w:val="22"/>
        </w:rPr>
        <w:t>i</w:t>
      </w:r>
      <w:r>
        <w:rPr>
          <w:rFonts w:ascii="Calibri Light" w:eastAsia="Calibri Light" w:hAnsi="Calibri Light" w:cs="Calibri Light"/>
          <w:color w:val="5B9BD4"/>
          <w:spacing w:val="1"/>
          <w:sz w:val="22"/>
          <w:szCs w:val="22"/>
        </w:rPr>
        <w:t>s</w:t>
      </w:r>
      <w:r>
        <w:rPr>
          <w:rFonts w:ascii="Calibri Light" w:eastAsia="Calibri Light" w:hAnsi="Calibri Light" w:cs="Calibri Light"/>
          <w:color w:val="5B9BD4"/>
          <w:sz w:val="22"/>
          <w:szCs w:val="22"/>
        </w:rPr>
        <w:t>t</w:t>
      </w:r>
      <w:r>
        <w:rPr>
          <w:rFonts w:ascii="Calibri Light" w:eastAsia="Calibri Light" w:hAnsi="Calibri Light" w:cs="Calibri Light"/>
          <w:color w:val="5B9BD4"/>
          <w:spacing w:val="-1"/>
          <w:sz w:val="22"/>
          <w:szCs w:val="22"/>
        </w:rPr>
        <w:t>a</w:t>
      </w:r>
      <w:r>
        <w:rPr>
          <w:rFonts w:ascii="Calibri Light" w:eastAsia="Calibri Light" w:hAnsi="Calibri Light" w:cs="Calibri Light"/>
          <w:color w:val="5B9BD4"/>
          <w:sz w:val="22"/>
          <w:szCs w:val="22"/>
        </w:rPr>
        <w:t>nce</w:t>
      </w:r>
      <w:r>
        <w:rPr>
          <w:rFonts w:ascii="Calibri Light" w:eastAsia="Calibri Light" w:hAnsi="Calibri Light" w:cs="Calibri Light"/>
          <w:color w:val="5B9BD4"/>
          <w:spacing w:val="-1"/>
          <w:sz w:val="22"/>
          <w:szCs w:val="22"/>
        </w:rPr>
        <w:t xml:space="preserve"> </w:t>
      </w:r>
      <w:r>
        <w:rPr>
          <w:rFonts w:ascii="Calibri Light" w:eastAsia="Calibri Light" w:hAnsi="Calibri Light" w:cs="Calibri Light"/>
          <w:color w:val="5B9BD4"/>
          <w:spacing w:val="1"/>
          <w:sz w:val="22"/>
          <w:szCs w:val="22"/>
        </w:rPr>
        <w:t>m</w:t>
      </w:r>
      <w:r>
        <w:rPr>
          <w:rFonts w:ascii="Calibri Light" w:eastAsia="Calibri Light" w:hAnsi="Calibri Light" w:cs="Calibri Light"/>
          <w:color w:val="5B9BD4"/>
          <w:spacing w:val="-1"/>
          <w:sz w:val="22"/>
          <w:szCs w:val="22"/>
        </w:rPr>
        <w:t>eas</w:t>
      </w:r>
      <w:r>
        <w:rPr>
          <w:rFonts w:ascii="Calibri Light" w:eastAsia="Calibri Light" w:hAnsi="Calibri Light" w:cs="Calibri Light"/>
          <w:color w:val="5B9BD4"/>
          <w:sz w:val="22"/>
          <w:szCs w:val="22"/>
        </w:rPr>
        <w:t>u</w:t>
      </w:r>
      <w:r>
        <w:rPr>
          <w:rFonts w:ascii="Calibri Light" w:eastAsia="Calibri Light" w:hAnsi="Calibri Light" w:cs="Calibri Light"/>
          <w:color w:val="5B9BD4"/>
          <w:spacing w:val="1"/>
          <w:sz w:val="22"/>
          <w:szCs w:val="22"/>
        </w:rPr>
        <w:t>r</w:t>
      </w:r>
      <w:r>
        <w:rPr>
          <w:rFonts w:ascii="Calibri Light" w:eastAsia="Calibri Light" w:hAnsi="Calibri Light" w:cs="Calibri Light"/>
          <w:color w:val="5B9BD4"/>
          <w:spacing w:val="-1"/>
          <w:sz w:val="22"/>
          <w:szCs w:val="22"/>
        </w:rPr>
        <w:t>e</w:t>
      </w:r>
      <w:r>
        <w:rPr>
          <w:rFonts w:ascii="Calibri Light" w:eastAsia="Calibri Light" w:hAnsi="Calibri Light" w:cs="Calibri Light"/>
          <w:color w:val="5B9BD4"/>
          <w:sz w:val="22"/>
          <w:szCs w:val="22"/>
        </w:rPr>
        <w:t>s</w:t>
      </w:r>
    </w:p>
    <w:p w:rsidR="000A4003" w:rsidRDefault="000A4003" w:rsidP="002B363A">
      <w:pPr>
        <w:spacing w:line="200" w:lineRule="exact"/>
        <w:jc w:val="lowKashida"/>
      </w:pPr>
    </w:p>
    <w:p w:rsidR="000A4003" w:rsidRDefault="000A4003" w:rsidP="002B363A">
      <w:pPr>
        <w:spacing w:before="11" w:line="240" w:lineRule="exact"/>
        <w:jc w:val="lowKashida"/>
        <w:rPr>
          <w:sz w:val="24"/>
          <w:szCs w:val="24"/>
        </w:rPr>
      </w:pPr>
    </w:p>
    <w:p w:rsidR="000A4003" w:rsidRDefault="002B363A" w:rsidP="002B363A">
      <w:pPr>
        <w:spacing w:before="16"/>
        <w:ind w:left="120" w:right="74"/>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chool</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 a not</w:t>
      </w:r>
      <w:r>
        <w:rPr>
          <w:rFonts w:ascii="Calibri Light" w:eastAsia="Calibri Light" w:hAnsi="Calibri Light" w:cs="Calibri Light"/>
          <w:spacing w:val="-1"/>
          <w:sz w:val="22"/>
          <w:szCs w:val="22"/>
        </w:rPr>
        <w:t>ew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hy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 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both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Fi</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evi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 xml:space="preserve">hool </w:t>
      </w:r>
      <w:r>
        <w:rPr>
          <w:rFonts w:ascii="Calibri Light" w:eastAsia="Calibri Light" w:hAnsi="Calibri Light" w:cs="Calibri Light"/>
          <w:spacing w:val="1"/>
          <w:sz w:val="22"/>
          <w:szCs w:val="22"/>
        </w:rPr>
        <w:t>f</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ool me</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rt</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rm</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 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well</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nist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live</w:t>
      </w:r>
      <w:r>
        <w:rPr>
          <w:rFonts w:ascii="Calibri Light" w:eastAsia="Calibri Light" w:hAnsi="Calibri Light" w:cs="Calibri Light"/>
          <w:sz w:val="22"/>
          <w:szCs w:val="22"/>
        </w:rPr>
        <w:t>ry</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 a</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tfo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dis</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ribution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re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ntr</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B</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ave</w:t>
      </w:r>
      <w:r>
        <w:rPr>
          <w:rFonts w:ascii="Calibri Light" w:eastAsia="Calibri Light" w:hAnsi="Calibri Light" w:cs="Calibri Light"/>
          <w:sz w:val="22"/>
          <w:szCs w:val="22"/>
        </w:rPr>
        <w:t>rage</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ding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 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man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5"/>
          <w:sz w:val="22"/>
          <w:szCs w:val="22"/>
        </w:rPr>
        <w:t>r</w:t>
      </w:r>
      <w:r>
        <w:rPr>
          <w:rFonts w:ascii="Calibri Light" w:eastAsia="Calibri Light" w:hAnsi="Calibri Light" w:cs="Calibri Light"/>
          <w:sz w:val="22"/>
          <w:szCs w:val="22"/>
        </w:rPr>
        <w:t>un</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ool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ding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9"/>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ran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has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hold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 con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red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dir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l</w:t>
      </w:r>
      <w:r>
        <w:rPr>
          <w:rFonts w:ascii="Calibri Light" w:eastAsia="Calibri Light" w:hAnsi="Calibri Light" w:cs="Calibri Light"/>
          <w:sz w:val="22"/>
          <w:szCs w:val="22"/>
        </w:rPr>
        <w:t>ds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had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impact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 xml:space="preserve">ot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nly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 cha</w:t>
      </w:r>
      <w:r>
        <w:rPr>
          <w:rFonts w:ascii="Calibri Light" w:eastAsia="Calibri Light" w:hAnsi="Calibri Light" w:cs="Calibri Light"/>
          <w:spacing w:val="-1"/>
          <w:sz w:val="22"/>
          <w:szCs w:val="22"/>
        </w:rPr>
        <w:t>lle</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ncount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ry</w:t>
      </w:r>
      <w:r>
        <w:rPr>
          <w:rFonts w:ascii="Calibri Light" w:eastAsia="Calibri Light" w:hAnsi="Calibri Light" w:cs="Calibri Light"/>
          <w:spacing w:val="47"/>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weak</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7"/>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ry</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7"/>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d</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mandi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ning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ms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l</w:t>
      </w:r>
      <w:r>
        <w:rPr>
          <w:rFonts w:ascii="Calibri Light" w:eastAsia="Calibri Light" w:hAnsi="Calibri Light" w:cs="Calibri Light"/>
          <w:spacing w:val="5"/>
          <w:sz w:val="22"/>
          <w:szCs w:val="22"/>
        </w:rPr>
        <w:t>f</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ding resi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ocus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ccum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cdot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 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hold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oo</w:t>
      </w:r>
      <w:r>
        <w:rPr>
          <w:rFonts w:ascii="Calibri Light" w:eastAsia="Calibri Light" w:hAnsi="Calibri Light" w:cs="Calibri Light"/>
          <w:sz w:val="22"/>
          <w:szCs w:val="22"/>
        </w:rPr>
        <w:t>d con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basic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j</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pow</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x</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re 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3"/>
          <w:sz w:val="22"/>
          <w:szCs w:val="22"/>
        </w:rPr>
        <w:t>w</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this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rent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ry 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w:t>
      </w:r>
    </w:p>
    <w:p w:rsidR="000A4003" w:rsidRDefault="000A4003" w:rsidP="002B363A">
      <w:pPr>
        <w:spacing w:before="1" w:line="280" w:lineRule="exact"/>
        <w:jc w:val="lowKashida"/>
        <w:rPr>
          <w:sz w:val="28"/>
          <w:szCs w:val="28"/>
        </w:rPr>
      </w:pPr>
    </w:p>
    <w:p w:rsidR="000A4003" w:rsidRDefault="002B363A" w:rsidP="002B363A">
      <w:pPr>
        <w:spacing w:before="16"/>
        <w:ind w:left="120" w:right="5981"/>
        <w:jc w:val="lowKashida"/>
        <w:rPr>
          <w:rFonts w:ascii="Calibri Light" w:eastAsia="Calibri Light" w:hAnsi="Calibri Light" w:cs="Calibri Light"/>
          <w:sz w:val="22"/>
          <w:szCs w:val="22"/>
        </w:rPr>
      </w:pPr>
      <w:r>
        <w:rPr>
          <w:rFonts w:ascii="Calibri Light" w:eastAsia="Calibri Light" w:hAnsi="Calibri Light" w:cs="Calibri Light"/>
          <w:i/>
          <w:sz w:val="22"/>
          <w:szCs w:val="22"/>
        </w:rPr>
        <w:t>Pr</w:t>
      </w:r>
      <w:r>
        <w:rPr>
          <w:rFonts w:ascii="Calibri Light" w:eastAsia="Calibri Light" w:hAnsi="Calibri Light" w:cs="Calibri Light"/>
          <w:i/>
          <w:spacing w:val="1"/>
          <w:sz w:val="22"/>
          <w:szCs w:val="22"/>
        </w:rPr>
        <w:t>o</w:t>
      </w:r>
      <w:r>
        <w:rPr>
          <w:rFonts w:ascii="Calibri Light" w:eastAsia="Calibri Light" w:hAnsi="Calibri Light" w:cs="Calibri Light"/>
          <w:i/>
          <w:spacing w:val="-3"/>
          <w:sz w:val="22"/>
          <w:szCs w:val="22"/>
        </w:rPr>
        <w:t>m</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ve</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s</w:t>
      </w:r>
      <w:r>
        <w:rPr>
          <w:rFonts w:ascii="Calibri Light" w:eastAsia="Calibri Light" w:hAnsi="Calibri Light" w:cs="Calibri Light"/>
          <w:i/>
          <w:spacing w:val="-1"/>
          <w:sz w:val="22"/>
          <w:szCs w:val="22"/>
        </w:rPr>
        <w:t>o</w:t>
      </w:r>
      <w:r>
        <w:rPr>
          <w:rFonts w:ascii="Calibri Light" w:eastAsia="Calibri Light" w:hAnsi="Calibri Light" w:cs="Calibri Light"/>
          <w:i/>
          <w:spacing w:val="1"/>
          <w:sz w:val="22"/>
          <w:szCs w:val="22"/>
        </w:rPr>
        <w:t>c</w:t>
      </w:r>
      <w:r>
        <w:rPr>
          <w:rFonts w:ascii="Calibri Light" w:eastAsia="Calibri Light" w:hAnsi="Calibri Light" w:cs="Calibri Light"/>
          <w:i/>
          <w:spacing w:val="-1"/>
          <w:sz w:val="22"/>
          <w:szCs w:val="22"/>
        </w:rPr>
        <w:t>i</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l</w:t>
      </w:r>
      <w:r>
        <w:rPr>
          <w:rFonts w:ascii="Calibri Light" w:eastAsia="Calibri Light" w:hAnsi="Calibri Light" w:cs="Calibri Light"/>
          <w:i/>
          <w:spacing w:val="-3"/>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t</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c</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io</w:t>
      </w:r>
      <w:r>
        <w:rPr>
          <w:rFonts w:ascii="Calibri Light" w:eastAsia="Calibri Light" w:hAnsi="Calibri Light" w:cs="Calibri Light"/>
          <w:i/>
          <w:sz w:val="22"/>
          <w:szCs w:val="22"/>
        </w:rPr>
        <w:t>n</w:t>
      </w:r>
    </w:p>
    <w:p w:rsidR="000A4003" w:rsidRDefault="000A4003" w:rsidP="002B363A">
      <w:pPr>
        <w:spacing w:before="7"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 xml:space="preserve">res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pab</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h 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nge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live</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hoo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ncing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ys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tructur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jori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par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do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ghly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di</w:t>
      </w:r>
      <w:r>
        <w:rPr>
          <w:rFonts w:ascii="Calibri Light" w:eastAsia="Calibri Light" w:hAnsi="Calibri Light" w:cs="Calibri Light"/>
          <w:spacing w:val="-4"/>
          <w:sz w:val="22"/>
          <w:szCs w:val="22"/>
        </w:rPr>
        <w:t>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gori</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truc</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 to</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 xml:space="preserve">hich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sk</w:t>
      </w:r>
      <w:r>
        <w:rPr>
          <w:rFonts w:ascii="Calibri Light" w:eastAsia="Calibri Light" w:hAnsi="Calibri Light" w:cs="Calibri Light"/>
          <w:spacing w:val="-1"/>
          <w:sz w:val="22"/>
          <w:szCs w:val="22"/>
        </w:rPr>
        <w:t>ill</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nag</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and ac</w:t>
      </w:r>
      <w:r>
        <w:rPr>
          <w:rFonts w:ascii="Calibri Light" w:eastAsia="Calibri Light" w:hAnsi="Calibri Light" w:cs="Calibri Light"/>
          <w:spacing w:val="-1"/>
          <w:sz w:val="22"/>
          <w:szCs w:val="22"/>
        </w:rPr>
        <w:t>ces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micr</w:t>
      </w:r>
      <w:r>
        <w:rPr>
          <w:rFonts w:ascii="Calibri Light" w:eastAsia="Calibri Light" w:hAnsi="Calibri Light" w:cs="Calibri Light"/>
          <w:spacing w:val="5"/>
          <w:sz w:val="22"/>
          <w:szCs w:val="22"/>
        </w:rPr>
        <w:t>o</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5537"/>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i/>
          <w:spacing w:val="-1"/>
          <w:sz w:val="22"/>
          <w:szCs w:val="22"/>
        </w:rPr>
        <w:t>T</w:t>
      </w:r>
      <w:r>
        <w:rPr>
          <w:rFonts w:ascii="Calibri Light" w:eastAsia="Calibri Light" w:hAnsi="Calibri Light" w:cs="Calibri Light"/>
          <w:i/>
          <w:sz w:val="22"/>
          <w:szCs w:val="22"/>
        </w:rPr>
        <w:t>ra</w:t>
      </w:r>
      <w:r>
        <w:rPr>
          <w:rFonts w:ascii="Calibri Light" w:eastAsia="Calibri Light" w:hAnsi="Calibri Light" w:cs="Calibri Light"/>
          <w:i/>
          <w:spacing w:val="1"/>
          <w:sz w:val="22"/>
          <w:szCs w:val="22"/>
        </w:rPr>
        <w:t>n</w:t>
      </w:r>
      <w:r>
        <w:rPr>
          <w:rFonts w:ascii="Calibri Light" w:eastAsia="Calibri Light" w:hAnsi="Calibri Light" w:cs="Calibri Light"/>
          <w:i/>
          <w:spacing w:val="-1"/>
          <w:sz w:val="22"/>
          <w:szCs w:val="22"/>
        </w:rPr>
        <w:t>sf</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rmat</w:t>
      </w:r>
      <w:r>
        <w:rPr>
          <w:rFonts w:ascii="Calibri Light" w:eastAsia="Calibri Light" w:hAnsi="Calibri Light" w:cs="Calibri Light"/>
          <w:i/>
          <w:spacing w:val="-1"/>
          <w:sz w:val="22"/>
          <w:szCs w:val="22"/>
        </w:rPr>
        <w:t>i</w:t>
      </w:r>
      <w:r>
        <w:rPr>
          <w:rFonts w:ascii="Calibri Light" w:eastAsia="Calibri Light" w:hAnsi="Calibri Light" w:cs="Calibri Light"/>
          <w:i/>
          <w:sz w:val="22"/>
          <w:szCs w:val="22"/>
        </w:rPr>
        <w:t>ve</w:t>
      </w:r>
      <w:r>
        <w:rPr>
          <w:rFonts w:ascii="Calibri Light" w:eastAsia="Calibri Light" w:hAnsi="Calibri Light" w:cs="Calibri Light"/>
          <w:i/>
          <w:spacing w:val="-2"/>
          <w:sz w:val="22"/>
          <w:szCs w:val="22"/>
        </w:rPr>
        <w:t xml:space="preserve"> </w:t>
      </w:r>
      <w:r>
        <w:rPr>
          <w:rFonts w:ascii="Calibri Light" w:eastAsia="Calibri Light" w:hAnsi="Calibri Light" w:cs="Calibri Light"/>
          <w:i/>
          <w:spacing w:val="-1"/>
          <w:sz w:val="22"/>
          <w:szCs w:val="22"/>
        </w:rPr>
        <w:t>s</w:t>
      </w:r>
      <w:r>
        <w:rPr>
          <w:rFonts w:ascii="Calibri Light" w:eastAsia="Calibri Light" w:hAnsi="Calibri Light" w:cs="Calibri Light"/>
          <w:i/>
          <w:spacing w:val="1"/>
          <w:sz w:val="22"/>
          <w:szCs w:val="22"/>
        </w:rPr>
        <w:t>oc</w:t>
      </w:r>
      <w:r>
        <w:rPr>
          <w:rFonts w:ascii="Calibri Light" w:eastAsia="Calibri Light" w:hAnsi="Calibri Light" w:cs="Calibri Light"/>
          <w:i/>
          <w:spacing w:val="-3"/>
          <w:sz w:val="22"/>
          <w:szCs w:val="22"/>
        </w:rPr>
        <w:t>i</w:t>
      </w:r>
      <w:r>
        <w:rPr>
          <w:rFonts w:ascii="Calibri Light" w:eastAsia="Calibri Light" w:hAnsi="Calibri Light" w:cs="Calibri Light"/>
          <w:i/>
          <w:spacing w:val="1"/>
          <w:sz w:val="22"/>
          <w:szCs w:val="22"/>
        </w:rPr>
        <w:t>a</w:t>
      </w:r>
      <w:r>
        <w:rPr>
          <w:rFonts w:ascii="Calibri Light" w:eastAsia="Calibri Light" w:hAnsi="Calibri Light" w:cs="Calibri Light"/>
          <w:i/>
          <w:sz w:val="22"/>
          <w:szCs w:val="22"/>
        </w:rPr>
        <w:t>l</w:t>
      </w:r>
      <w:r>
        <w:rPr>
          <w:rFonts w:ascii="Calibri Light" w:eastAsia="Calibri Light" w:hAnsi="Calibri Light" w:cs="Calibri Light"/>
          <w:i/>
          <w:spacing w:val="-1"/>
          <w:sz w:val="22"/>
          <w:szCs w:val="22"/>
        </w:rPr>
        <w:t xml:space="preserve"> </w:t>
      </w:r>
      <w:r>
        <w:rPr>
          <w:rFonts w:ascii="Calibri Light" w:eastAsia="Calibri Light" w:hAnsi="Calibri Light" w:cs="Calibri Light"/>
          <w:i/>
          <w:spacing w:val="1"/>
          <w:sz w:val="22"/>
          <w:szCs w:val="22"/>
        </w:rPr>
        <w:t>p</w:t>
      </w:r>
      <w:r>
        <w:rPr>
          <w:rFonts w:ascii="Calibri Light" w:eastAsia="Calibri Light" w:hAnsi="Calibri Light" w:cs="Calibri Light"/>
          <w:i/>
          <w:spacing w:val="-3"/>
          <w:sz w:val="22"/>
          <w:szCs w:val="22"/>
        </w:rPr>
        <w:t>r</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t</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c</w:t>
      </w:r>
      <w:r>
        <w:rPr>
          <w:rFonts w:ascii="Calibri Light" w:eastAsia="Calibri Light" w:hAnsi="Calibri Light" w:cs="Calibri Light"/>
          <w:i/>
          <w:sz w:val="22"/>
          <w:szCs w:val="22"/>
        </w:rPr>
        <w:t>t</w:t>
      </w:r>
      <w:r>
        <w:rPr>
          <w:rFonts w:ascii="Calibri Light" w:eastAsia="Calibri Light" w:hAnsi="Calibri Light" w:cs="Calibri Light"/>
          <w:i/>
          <w:spacing w:val="-1"/>
          <w:sz w:val="22"/>
          <w:szCs w:val="22"/>
        </w:rPr>
        <w:t>i</w:t>
      </w:r>
      <w:r>
        <w:rPr>
          <w:rFonts w:ascii="Calibri Light" w:eastAsia="Calibri Light" w:hAnsi="Calibri Light" w:cs="Calibri Light"/>
          <w:i/>
          <w:spacing w:val="1"/>
          <w:sz w:val="22"/>
          <w:szCs w:val="22"/>
        </w:rPr>
        <w:t>o</w:t>
      </w:r>
      <w:r>
        <w:rPr>
          <w:rFonts w:ascii="Calibri Light" w:eastAsia="Calibri Light" w:hAnsi="Calibri Light" w:cs="Calibri Light"/>
          <w:i/>
          <w:sz w:val="22"/>
          <w:szCs w:val="22"/>
        </w:rPr>
        <w:t>n</w:t>
      </w:r>
    </w:p>
    <w:p w:rsidR="000A4003" w:rsidRDefault="000A4003" w:rsidP="002B363A">
      <w:pPr>
        <w:spacing w:before="6" w:line="120" w:lineRule="exact"/>
        <w:jc w:val="lowKashida"/>
        <w:rPr>
          <w:sz w:val="12"/>
          <w:szCs w:val="12"/>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bia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nti-disc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minat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awa</w:t>
      </w:r>
      <w:r>
        <w:rPr>
          <w:rFonts w:ascii="Calibri Light" w:eastAsia="Calibri Light" w:hAnsi="Calibri Light" w:cs="Calibri Light"/>
          <w:sz w:val="22"/>
          <w:szCs w:val="22"/>
        </w:rPr>
        <w:t>ren</w:t>
      </w:r>
      <w:r>
        <w:rPr>
          <w:rFonts w:ascii="Calibri Light" w:eastAsia="Calibri Light" w:hAnsi="Calibri Light" w:cs="Calibri Light"/>
          <w:spacing w:val="-1"/>
          <w:sz w:val="22"/>
          <w:szCs w:val="22"/>
        </w:rPr>
        <w:t>es</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 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crim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or</w:t>
      </w:r>
      <w:r>
        <w:rPr>
          <w:rFonts w:ascii="Calibri Light" w:eastAsia="Calibri Light" w:hAnsi="Calibri Light" w:cs="Calibri Light"/>
          <w:sz w:val="22"/>
          <w:szCs w:val="22"/>
        </w:rPr>
        <w:t>y no</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rac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 ri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k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gn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has</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ch-n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How</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isla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ew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has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or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Not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 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Disa</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Wa</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p>
    <w:p w:rsidR="000A4003" w:rsidRDefault="000A4003" w:rsidP="002B363A">
      <w:pPr>
        <w:spacing w:line="200" w:lineRule="exact"/>
        <w:jc w:val="lowKashida"/>
      </w:pPr>
    </w:p>
    <w:p w:rsidR="000A4003" w:rsidRDefault="000A4003" w:rsidP="002B363A">
      <w:pPr>
        <w:spacing w:before="11" w:line="260" w:lineRule="exact"/>
        <w:jc w:val="lowKashida"/>
        <w:rPr>
          <w:sz w:val="26"/>
          <w:szCs w:val="26"/>
        </w:rPr>
      </w:pPr>
    </w:p>
    <w:p w:rsidR="000A4003" w:rsidRDefault="002B363A" w:rsidP="002B363A">
      <w:pPr>
        <w:ind w:left="120" w:right="3296"/>
        <w:jc w:val="lowKashida"/>
        <w:rPr>
          <w:rFonts w:ascii="Calibri Light" w:eastAsia="Calibri Light" w:hAnsi="Calibri Light" w:cs="Calibri Light"/>
          <w:sz w:val="24"/>
          <w:szCs w:val="24"/>
        </w:rPr>
      </w:pPr>
      <w:r>
        <w:rPr>
          <w:rFonts w:ascii="Calibri Light" w:eastAsia="Calibri Light" w:hAnsi="Calibri Light" w:cs="Calibri Light"/>
          <w:color w:val="5B9BD4"/>
          <w:spacing w:val="-1"/>
          <w:sz w:val="24"/>
          <w:szCs w:val="24"/>
        </w:rPr>
        <w:t>I</w:t>
      </w:r>
      <w:r>
        <w:rPr>
          <w:rFonts w:ascii="Calibri Light" w:eastAsia="Calibri Light" w:hAnsi="Calibri Light" w:cs="Calibri Light"/>
          <w:color w:val="5B9BD4"/>
          <w:spacing w:val="-2"/>
          <w:sz w:val="24"/>
          <w:szCs w:val="24"/>
        </w:rPr>
        <w:t>nf</w:t>
      </w:r>
      <w:r>
        <w:rPr>
          <w:rFonts w:ascii="Calibri Light" w:eastAsia="Calibri Light" w:hAnsi="Calibri Light" w:cs="Calibri Light"/>
          <w:color w:val="5B9BD4"/>
          <w:sz w:val="24"/>
          <w:szCs w:val="24"/>
        </w:rPr>
        <w:t>o</w:t>
      </w:r>
      <w:r>
        <w:rPr>
          <w:rFonts w:ascii="Calibri Light" w:eastAsia="Calibri Light" w:hAnsi="Calibri Light" w:cs="Calibri Light"/>
          <w:color w:val="5B9BD4"/>
          <w:spacing w:val="-1"/>
          <w:sz w:val="24"/>
          <w:szCs w:val="24"/>
        </w:rPr>
        <w:t>r</w:t>
      </w:r>
      <w:r>
        <w:rPr>
          <w:rFonts w:ascii="Calibri Light" w:eastAsia="Calibri Light" w:hAnsi="Calibri Light" w:cs="Calibri Light"/>
          <w:color w:val="5B9BD4"/>
          <w:spacing w:val="-5"/>
          <w:sz w:val="24"/>
          <w:szCs w:val="24"/>
        </w:rPr>
        <w:t>m</w:t>
      </w:r>
      <w:r>
        <w:rPr>
          <w:rFonts w:ascii="Calibri Light" w:eastAsia="Calibri Light" w:hAnsi="Calibri Light" w:cs="Calibri Light"/>
          <w:color w:val="5B9BD4"/>
          <w:sz w:val="24"/>
          <w:szCs w:val="24"/>
        </w:rPr>
        <w:t>al</w:t>
      </w:r>
      <w:r>
        <w:rPr>
          <w:rFonts w:ascii="Calibri Light" w:eastAsia="Calibri Light" w:hAnsi="Calibri Light" w:cs="Calibri Light"/>
          <w:color w:val="5B9BD4"/>
          <w:spacing w:val="-2"/>
          <w:sz w:val="24"/>
          <w:szCs w:val="24"/>
        </w:rPr>
        <w:t xml:space="preserve"> </w:t>
      </w:r>
      <w:r>
        <w:rPr>
          <w:rFonts w:ascii="Calibri Light" w:eastAsia="Calibri Light" w:hAnsi="Calibri Light" w:cs="Calibri Light"/>
          <w:color w:val="5B9BD4"/>
          <w:spacing w:val="-4"/>
          <w:sz w:val="24"/>
          <w:szCs w:val="24"/>
        </w:rPr>
        <w:t>s</w:t>
      </w:r>
      <w:r>
        <w:rPr>
          <w:rFonts w:ascii="Calibri Light" w:eastAsia="Calibri Light" w:hAnsi="Calibri Light" w:cs="Calibri Light"/>
          <w:color w:val="5B9BD4"/>
          <w:sz w:val="24"/>
          <w:szCs w:val="24"/>
        </w:rPr>
        <w:t>o</w:t>
      </w:r>
      <w:r>
        <w:rPr>
          <w:rFonts w:ascii="Calibri Light" w:eastAsia="Calibri Light" w:hAnsi="Calibri Light" w:cs="Calibri Light"/>
          <w:color w:val="5B9BD4"/>
          <w:spacing w:val="-2"/>
          <w:sz w:val="24"/>
          <w:szCs w:val="24"/>
        </w:rPr>
        <w:t>c</w:t>
      </w:r>
      <w:r>
        <w:rPr>
          <w:rFonts w:ascii="Calibri Light" w:eastAsia="Calibri Light" w:hAnsi="Calibri Light" w:cs="Calibri Light"/>
          <w:color w:val="5B9BD4"/>
          <w:spacing w:val="-3"/>
          <w:sz w:val="24"/>
          <w:szCs w:val="24"/>
        </w:rPr>
        <w:t>ia</w:t>
      </w:r>
      <w:r>
        <w:rPr>
          <w:rFonts w:ascii="Calibri Light" w:eastAsia="Calibri Light" w:hAnsi="Calibri Light" w:cs="Calibri Light"/>
          <w:color w:val="5B9BD4"/>
          <w:sz w:val="24"/>
          <w:szCs w:val="24"/>
        </w:rPr>
        <w:t>l</w:t>
      </w:r>
      <w:r>
        <w:rPr>
          <w:rFonts w:ascii="Calibri Light" w:eastAsia="Calibri Light" w:hAnsi="Calibri Light" w:cs="Calibri Light"/>
          <w:color w:val="5B9BD4"/>
          <w:spacing w:val="-2"/>
          <w:sz w:val="24"/>
          <w:szCs w:val="24"/>
        </w:rPr>
        <w:t xml:space="preserve"> p</w:t>
      </w:r>
      <w:r>
        <w:rPr>
          <w:rFonts w:ascii="Calibri Light" w:eastAsia="Calibri Light" w:hAnsi="Calibri Light" w:cs="Calibri Light"/>
          <w:color w:val="5B9BD4"/>
          <w:spacing w:val="-1"/>
          <w:sz w:val="24"/>
          <w:szCs w:val="24"/>
        </w:rPr>
        <w:t>r</w:t>
      </w:r>
      <w:r>
        <w:rPr>
          <w:rFonts w:ascii="Calibri Light" w:eastAsia="Calibri Light" w:hAnsi="Calibri Light" w:cs="Calibri Light"/>
          <w:color w:val="5B9BD4"/>
          <w:spacing w:val="-3"/>
          <w:sz w:val="24"/>
          <w:szCs w:val="24"/>
        </w:rPr>
        <w:t>o</w:t>
      </w:r>
      <w:r>
        <w:rPr>
          <w:rFonts w:ascii="Calibri Light" w:eastAsia="Calibri Light" w:hAnsi="Calibri Light" w:cs="Calibri Light"/>
          <w:color w:val="5B9BD4"/>
          <w:spacing w:val="-2"/>
          <w:sz w:val="24"/>
          <w:szCs w:val="24"/>
        </w:rPr>
        <w:t>t</w:t>
      </w:r>
      <w:r>
        <w:rPr>
          <w:rFonts w:ascii="Calibri Light" w:eastAsia="Calibri Light" w:hAnsi="Calibri Light" w:cs="Calibri Light"/>
          <w:color w:val="5B9BD4"/>
          <w:spacing w:val="-1"/>
          <w:sz w:val="24"/>
          <w:szCs w:val="24"/>
        </w:rPr>
        <w:t>e</w:t>
      </w:r>
      <w:r>
        <w:rPr>
          <w:rFonts w:ascii="Calibri Light" w:eastAsia="Calibri Light" w:hAnsi="Calibri Light" w:cs="Calibri Light"/>
          <w:color w:val="5B9BD4"/>
          <w:spacing w:val="-4"/>
          <w:sz w:val="24"/>
          <w:szCs w:val="24"/>
        </w:rPr>
        <w:t>c</w:t>
      </w:r>
      <w:r>
        <w:rPr>
          <w:rFonts w:ascii="Calibri Light" w:eastAsia="Calibri Light" w:hAnsi="Calibri Light" w:cs="Calibri Light"/>
          <w:color w:val="5B9BD4"/>
          <w:sz w:val="24"/>
          <w:szCs w:val="24"/>
        </w:rPr>
        <w:t>t</w:t>
      </w:r>
      <w:r>
        <w:rPr>
          <w:rFonts w:ascii="Calibri Light" w:eastAsia="Calibri Light" w:hAnsi="Calibri Light" w:cs="Calibri Light"/>
          <w:color w:val="5B9BD4"/>
          <w:spacing w:val="-2"/>
          <w:sz w:val="24"/>
          <w:szCs w:val="24"/>
        </w:rPr>
        <w:t>i</w:t>
      </w:r>
      <w:r>
        <w:rPr>
          <w:rFonts w:ascii="Calibri Light" w:eastAsia="Calibri Light" w:hAnsi="Calibri Light" w:cs="Calibri Light"/>
          <w:color w:val="5B9BD4"/>
          <w:sz w:val="24"/>
          <w:szCs w:val="24"/>
        </w:rPr>
        <w:t>on</w:t>
      </w:r>
      <w:r>
        <w:rPr>
          <w:rFonts w:ascii="Calibri Light" w:eastAsia="Calibri Light" w:hAnsi="Calibri Light" w:cs="Calibri Light"/>
          <w:color w:val="5B9BD4"/>
          <w:spacing w:val="-6"/>
          <w:sz w:val="24"/>
          <w:szCs w:val="24"/>
        </w:rPr>
        <w:t xml:space="preserve"> </w:t>
      </w:r>
      <w:r>
        <w:rPr>
          <w:rFonts w:ascii="Calibri Light" w:eastAsia="Calibri Light" w:hAnsi="Calibri Light" w:cs="Calibri Light"/>
          <w:color w:val="5B9BD4"/>
          <w:spacing w:val="-3"/>
          <w:sz w:val="24"/>
          <w:szCs w:val="24"/>
        </w:rPr>
        <w:t>m</w:t>
      </w:r>
      <w:r>
        <w:rPr>
          <w:rFonts w:ascii="Calibri Light" w:eastAsia="Calibri Light" w:hAnsi="Calibri Light" w:cs="Calibri Light"/>
          <w:color w:val="5B9BD4"/>
          <w:spacing w:val="-1"/>
          <w:sz w:val="24"/>
          <w:szCs w:val="24"/>
        </w:rPr>
        <w:t>ec</w:t>
      </w:r>
      <w:r>
        <w:rPr>
          <w:rFonts w:ascii="Calibri Light" w:eastAsia="Calibri Light" w:hAnsi="Calibri Light" w:cs="Calibri Light"/>
          <w:color w:val="5B9BD4"/>
          <w:spacing w:val="-5"/>
          <w:sz w:val="24"/>
          <w:szCs w:val="24"/>
        </w:rPr>
        <w:t>h</w:t>
      </w:r>
      <w:r>
        <w:rPr>
          <w:rFonts w:ascii="Calibri Light" w:eastAsia="Calibri Light" w:hAnsi="Calibri Light" w:cs="Calibri Light"/>
          <w:color w:val="5B9BD4"/>
          <w:sz w:val="24"/>
          <w:szCs w:val="24"/>
        </w:rPr>
        <w:t>a</w:t>
      </w:r>
      <w:r>
        <w:rPr>
          <w:rFonts w:ascii="Calibri Light" w:eastAsia="Calibri Light" w:hAnsi="Calibri Light" w:cs="Calibri Light"/>
          <w:color w:val="5B9BD4"/>
          <w:spacing w:val="-2"/>
          <w:sz w:val="24"/>
          <w:szCs w:val="24"/>
        </w:rPr>
        <w:t>n</w:t>
      </w:r>
      <w:r>
        <w:rPr>
          <w:rFonts w:ascii="Calibri Light" w:eastAsia="Calibri Light" w:hAnsi="Calibri Light" w:cs="Calibri Light"/>
          <w:color w:val="5B9BD4"/>
          <w:sz w:val="24"/>
          <w:szCs w:val="24"/>
        </w:rPr>
        <w:t>i</w:t>
      </w:r>
      <w:r>
        <w:rPr>
          <w:rFonts w:ascii="Calibri Light" w:eastAsia="Calibri Light" w:hAnsi="Calibri Light" w:cs="Calibri Light"/>
          <w:color w:val="5B9BD4"/>
          <w:spacing w:val="-4"/>
          <w:sz w:val="24"/>
          <w:szCs w:val="24"/>
        </w:rPr>
        <w:t>s</w:t>
      </w:r>
      <w:r>
        <w:rPr>
          <w:rFonts w:ascii="Calibri Light" w:eastAsia="Calibri Light" w:hAnsi="Calibri Light" w:cs="Calibri Light"/>
          <w:color w:val="5B9BD4"/>
          <w:spacing w:val="-3"/>
          <w:sz w:val="24"/>
          <w:szCs w:val="24"/>
        </w:rPr>
        <w:t>m</w:t>
      </w:r>
      <w:r>
        <w:rPr>
          <w:rFonts w:ascii="Calibri Light" w:eastAsia="Calibri Light" w:hAnsi="Calibri Light" w:cs="Calibri Light"/>
          <w:color w:val="5B9BD4"/>
          <w:sz w:val="24"/>
          <w:szCs w:val="24"/>
        </w:rPr>
        <w:t>s</w:t>
      </w:r>
      <w:r>
        <w:rPr>
          <w:rFonts w:ascii="Calibri Light" w:eastAsia="Calibri Light" w:hAnsi="Calibri Light" w:cs="Calibri Light"/>
          <w:color w:val="5B9BD4"/>
          <w:spacing w:val="-3"/>
          <w:sz w:val="24"/>
          <w:szCs w:val="24"/>
        </w:rPr>
        <w:t xml:space="preserve"> </w:t>
      </w:r>
      <w:r>
        <w:rPr>
          <w:rFonts w:ascii="Calibri Light" w:eastAsia="Calibri Light" w:hAnsi="Calibri Light" w:cs="Calibri Light"/>
          <w:color w:val="5B9BD4"/>
          <w:sz w:val="24"/>
          <w:szCs w:val="24"/>
        </w:rPr>
        <w:t>in</w:t>
      </w:r>
      <w:r>
        <w:rPr>
          <w:rFonts w:ascii="Calibri Light" w:eastAsia="Calibri Light" w:hAnsi="Calibri Light" w:cs="Calibri Light"/>
          <w:color w:val="5B9BD4"/>
          <w:spacing w:val="-4"/>
          <w:sz w:val="24"/>
          <w:szCs w:val="24"/>
        </w:rPr>
        <w:t xml:space="preserve"> </w:t>
      </w:r>
      <w:r>
        <w:rPr>
          <w:rFonts w:ascii="Calibri Light" w:eastAsia="Calibri Light" w:hAnsi="Calibri Light" w:cs="Calibri Light"/>
          <w:color w:val="5B9BD4"/>
          <w:spacing w:val="-1"/>
          <w:sz w:val="24"/>
          <w:szCs w:val="24"/>
        </w:rPr>
        <w:t>T</w:t>
      </w:r>
      <w:r>
        <w:rPr>
          <w:rFonts w:ascii="Calibri Light" w:eastAsia="Calibri Light" w:hAnsi="Calibri Light" w:cs="Calibri Light"/>
          <w:color w:val="5B9BD4"/>
          <w:spacing w:val="-2"/>
          <w:sz w:val="24"/>
          <w:szCs w:val="24"/>
        </w:rPr>
        <w:t>h</w:t>
      </w:r>
      <w:r>
        <w:rPr>
          <w:rFonts w:ascii="Calibri Light" w:eastAsia="Calibri Light" w:hAnsi="Calibri Light" w:cs="Calibri Light"/>
          <w:color w:val="5B9BD4"/>
          <w:sz w:val="24"/>
          <w:szCs w:val="24"/>
        </w:rPr>
        <w:t>e</w:t>
      </w:r>
      <w:r>
        <w:rPr>
          <w:rFonts w:ascii="Calibri Light" w:eastAsia="Calibri Light" w:hAnsi="Calibri Light" w:cs="Calibri Light"/>
          <w:color w:val="5B9BD4"/>
          <w:spacing w:val="-5"/>
          <w:sz w:val="24"/>
          <w:szCs w:val="24"/>
        </w:rPr>
        <w:t xml:space="preserve"> </w:t>
      </w:r>
      <w:r>
        <w:rPr>
          <w:rFonts w:ascii="Calibri Light" w:eastAsia="Calibri Light" w:hAnsi="Calibri Light" w:cs="Calibri Light"/>
          <w:color w:val="5B9BD4"/>
          <w:spacing w:val="-4"/>
          <w:sz w:val="24"/>
          <w:szCs w:val="24"/>
        </w:rPr>
        <w:t>G</w:t>
      </w:r>
      <w:r>
        <w:rPr>
          <w:rFonts w:ascii="Calibri Light" w:eastAsia="Calibri Light" w:hAnsi="Calibri Light" w:cs="Calibri Light"/>
          <w:color w:val="5B9BD4"/>
          <w:sz w:val="24"/>
          <w:szCs w:val="24"/>
        </w:rPr>
        <w:t>a</w:t>
      </w:r>
      <w:r>
        <w:rPr>
          <w:rFonts w:ascii="Calibri Light" w:eastAsia="Calibri Light" w:hAnsi="Calibri Light" w:cs="Calibri Light"/>
          <w:color w:val="5B9BD4"/>
          <w:spacing w:val="-5"/>
          <w:sz w:val="24"/>
          <w:szCs w:val="24"/>
        </w:rPr>
        <w:t>m</w:t>
      </w:r>
      <w:r>
        <w:rPr>
          <w:rFonts w:ascii="Calibri Light" w:eastAsia="Calibri Light" w:hAnsi="Calibri Light" w:cs="Calibri Light"/>
          <w:color w:val="5B9BD4"/>
          <w:spacing w:val="-2"/>
          <w:sz w:val="24"/>
          <w:szCs w:val="24"/>
        </w:rPr>
        <w:t>b</w:t>
      </w:r>
      <w:r>
        <w:rPr>
          <w:rFonts w:ascii="Calibri Light" w:eastAsia="Calibri Light" w:hAnsi="Calibri Light" w:cs="Calibri Light"/>
          <w:color w:val="5B9BD4"/>
          <w:sz w:val="24"/>
          <w:szCs w:val="24"/>
        </w:rPr>
        <w:t>ia</w:t>
      </w:r>
    </w:p>
    <w:p w:rsidR="000A4003" w:rsidRDefault="000A4003" w:rsidP="002B363A">
      <w:pPr>
        <w:spacing w:before="14" w:line="280" w:lineRule="exact"/>
        <w:jc w:val="lowKashida"/>
        <w:rPr>
          <w:sz w:val="28"/>
          <w:szCs w:val="28"/>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oped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s 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w</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range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based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6"/>
          <w:sz w:val="22"/>
          <w:szCs w:val="22"/>
        </w:rPr>
        <w:t>n</w:t>
      </w:r>
      <w:r>
        <w:rPr>
          <w:rFonts w:ascii="Calibri Light" w:eastAsia="Calibri Light" w:hAnsi="Calibri Light" w:cs="Calibri Light"/>
          <w:sz w:val="22"/>
          <w:szCs w:val="22"/>
        </w:rPr>
        <w:t>d com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 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nic</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Ki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rep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od</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p</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ch</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te</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moral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 to h</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ough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cash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or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4" w:line="260" w:lineRule="exact"/>
        <w:jc w:val="lowKashida"/>
        <w:rPr>
          <w:sz w:val="26"/>
          <w:szCs w:val="26"/>
        </w:rPr>
      </w:pPr>
    </w:p>
    <w:p w:rsidR="000A4003" w:rsidRDefault="002B363A" w:rsidP="002B363A">
      <w:pPr>
        <w:spacing w:line="260" w:lineRule="exact"/>
        <w:ind w:left="120" w:right="76"/>
        <w:jc w:val="lowKashida"/>
        <w:rPr>
          <w:rFonts w:ascii="Calibri Light" w:eastAsia="Calibri Light" w:hAnsi="Calibri Light" w:cs="Calibri Light"/>
          <w:sz w:val="14"/>
          <w:szCs w:val="14"/>
        </w:rPr>
      </w:pPr>
      <w:r>
        <w:rPr>
          <w:rFonts w:ascii="Calibri Light" w:eastAsia="Calibri Light" w:hAnsi="Calibri Light" w:cs="Calibri Light"/>
          <w:sz w:val="22"/>
          <w:szCs w:val="22"/>
        </w:rPr>
        <w:t>Comm</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rang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hange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oa</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more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red</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Kaf</w:t>
      </w:r>
      <w:r>
        <w:rPr>
          <w:rFonts w:ascii="Calibri Light" w:eastAsia="Calibri Light" w:hAnsi="Calibri Light" w:cs="Calibri Light"/>
          <w:sz w:val="22"/>
          <w:szCs w:val="22"/>
        </w:rPr>
        <w: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3"/>
          <w:sz w:val="22"/>
          <w:szCs w:val="22"/>
        </w:rPr>
        <w:t>s</w:t>
      </w:r>
      <w:r>
        <w:rPr>
          <w:rFonts w:ascii="Calibri Light" w:eastAsia="Calibri Light" w:hAnsi="Calibri Light" w:cs="Calibri Light"/>
          <w:position w:val="8"/>
          <w:sz w:val="14"/>
          <w:szCs w:val="14"/>
        </w:rPr>
        <w:t>4</w:t>
      </w:r>
      <w:r>
        <w:rPr>
          <w:rFonts w:ascii="Calibri Light" w:eastAsia="Calibri Light" w:hAnsi="Calibri Light" w:cs="Calibri Light"/>
          <w:spacing w:val="10"/>
          <w:position w:val="8"/>
          <w:sz w:val="14"/>
          <w:szCs w:val="14"/>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mic</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conc</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pt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Z</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t</w:t>
      </w:r>
      <w:r>
        <w:rPr>
          <w:rFonts w:ascii="Calibri Light" w:eastAsia="Calibri Light" w:hAnsi="Calibri Light" w:cs="Calibri Light"/>
          <w:position w:val="8"/>
          <w:sz w:val="14"/>
          <w:szCs w:val="14"/>
        </w:rPr>
        <w:t>5</w:t>
      </w:r>
    </w:p>
    <w:p w:rsidR="000A4003" w:rsidRDefault="002B363A" w:rsidP="002B363A">
      <w:pPr>
        <w:spacing w:before="5"/>
        <w:ind w:left="120" w:right="3831"/>
        <w:jc w:val="lowKashida"/>
        <w:rPr>
          <w:rFonts w:ascii="Calibri Light" w:eastAsia="Calibri Light" w:hAnsi="Calibri Light" w:cs="Calibri Light"/>
          <w:sz w:val="22"/>
          <w:szCs w:val="22"/>
        </w:rPr>
      </w:pP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 cri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eas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depri</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p>
    <w:p w:rsidR="000A4003" w:rsidRDefault="000A4003" w:rsidP="002B363A">
      <w:pPr>
        <w:spacing w:before="7"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ck</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ys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om</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ucc</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ucing</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how</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y</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mes 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 dis</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ct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con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reo</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dari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oding,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cor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reng</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ning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l</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 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194"/>
        <w:jc w:val="lowKashida"/>
        <w:rPr>
          <w:rFonts w:ascii="Calibri Light" w:eastAsia="Calibri Light" w:hAnsi="Calibri Light" w:cs="Calibri Light"/>
          <w:sz w:val="22"/>
          <w:szCs w:val="22"/>
        </w:rPr>
      </w:pPr>
      <w:r>
        <w:rPr>
          <w:rFonts w:ascii="Calibri Light" w:eastAsia="Calibri Light" w:hAnsi="Calibri Light" w:cs="Calibri Light"/>
          <w:i/>
          <w:spacing w:val="-1"/>
          <w:sz w:val="22"/>
          <w:szCs w:val="22"/>
        </w:rPr>
        <w:t>Fi</w:t>
      </w:r>
      <w:r>
        <w:rPr>
          <w:rFonts w:ascii="Calibri Light" w:eastAsia="Calibri Light" w:hAnsi="Calibri Light" w:cs="Calibri Light"/>
          <w:i/>
          <w:spacing w:val="1"/>
          <w:sz w:val="22"/>
          <w:szCs w:val="22"/>
        </w:rPr>
        <w:t>sca</w:t>
      </w:r>
      <w:r>
        <w:rPr>
          <w:rFonts w:ascii="Calibri Light" w:eastAsia="Calibri Light" w:hAnsi="Calibri Light" w:cs="Calibri Light"/>
          <w:i/>
          <w:sz w:val="22"/>
          <w:szCs w:val="22"/>
        </w:rPr>
        <w:t>l</w:t>
      </w:r>
      <w:r>
        <w:rPr>
          <w:rFonts w:ascii="Calibri Light" w:eastAsia="Calibri Light" w:hAnsi="Calibri Light" w:cs="Calibri Light"/>
          <w:i/>
          <w:spacing w:val="-3"/>
          <w:sz w:val="22"/>
          <w:szCs w:val="22"/>
        </w:rPr>
        <w:t xml:space="preserve"> </w:t>
      </w:r>
      <w:r>
        <w:rPr>
          <w:rFonts w:ascii="Calibri Light" w:eastAsia="Calibri Light" w:hAnsi="Calibri Light" w:cs="Calibri Light"/>
          <w:i/>
          <w:spacing w:val="-1"/>
          <w:sz w:val="22"/>
          <w:szCs w:val="22"/>
        </w:rPr>
        <w:t>c</w:t>
      </w:r>
      <w:r>
        <w:rPr>
          <w:rFonts w:ascii="Calibri Light" w:eastAsia="Calibri Light" w:hAnsi="Calibri Light" w:cs="Calibri Light"/>
          <w:i/>
          <w:spacing w:val="1"/>
          <w:sz w:val="22"/>
          <w:szCs w:val="22"/>
        </w:rPr>
        <w:t>on</w:t>
      </w:r>
      <w:r>
        <w:rPr>
          <w:rFonts w:ascii="Calibri Light" w:eastAsia="Calibri Light" w:hAnsi="Calibri Light" w:cs="Calibri Light"/>
          <w:i/>
          <w:sz w:val="22"/>
          <w:szCs w:val="22"/>
        </w:rPr>
        <w:t>t</w:t>
      </w:r>
      <w:r>
        <w:rPr>
          <w:rFonts w:ascii="Calibri Light" w:eastAsia="Calibri Light" w:hAnsi="Calibri Light" w:cs="Calibri Light"/>
          <w:i/>
          <w:spacing w:val="-3"/>
          <w:sz w:val="22"/>
          <w:szCs w:val="22"/>
        </w:rPr>
        <w:t>e</w:t>
      </w:r>
      <w:r>
        <w:rPr>
          <w:rFonts w:ascii="Calibri Light" w:eastAsia="Calibri Light" w:hAnsi="Calibri Light" w:cs="Calibri Light"/>
          <w:i/>
          <w:spacing w:val="1"/>
          <w:sz w:val="22"/>
          <w:szCs w:val="22"/>
        </w:rPr>
        <w:t>x</w:t>
      </w:r>
      <w:r>
        <w:rPr>
          <w:rFonts w:ascii="Calibri Light" w:eastAsia="Calibri Light" w:hAnsi="Calibri Light" w:cs="Calibri Light"/>
          <w:i/>
          <w:sz w:val="22"/>
          <w:szCs w:val="22"/>
        </w:rPr>
        <w:t>t</w:t>
      </w:r>
    </w:p>
    <w:p w:rsidR="000A4003" w:rsidRDefault="000A4003" w:rsidP="002B363A">
      <w:pPr>
        <w:spacing w:before="7" w:line="260" w:lineRule="exact"/>
        <w:jc w:val="lowKashida"/>
        <w:rPr>
          <w:sz w:val="26"/>
          <w:szCs w:val="26"/>
        </w:rPr>
      </w:pP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wea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cont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 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ce 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 xml:space="preserve">pand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3E16D8" w:rsidP="002B363A">
      <w:pPr>
        <w:ind w:left="120" w:right="75"/>
        <w:jc w:val="lowKashida"/>
        <w:rPr>
          <w:rFonts w:ascii="Calibri Light" w:eastAsia="Calibri Light" w:hAnsi="Calibri Light" w:cs="Calibri Light"/>
          <w:sz w:val="22"/>
          <w:szCs w:val="22"/>
        </w:rPr>
      </w:pPr>
      <w:r>
        <w:rPr>
          <w:noProof/>
        </w:rPr>
        <mc:AlternateContent>
          <mc:Choice Requires="wpg">
            <w:drawing>
              <wp:anchor distT="0" distB="0" distL="114300" distR="114300" simplePos="0" relativeHeight="251661824" behindDoc="1" locked="0" layoutInCell="1" allowOverlap="1">
                <wp:simplePos x="0" y="0"/>
                <wp:positionH relativeFrom="page">
                  <wp:posOffset>1143000</wp:posOffset>
                </wp:positionH>
                <wp:positionV relativeFrom="paragraph">
                  <wp:posOffset>1720215</wp:posOffset>
                </wp:positionV>
                <wp:extent cx="1828800" cy="0"/>
                <wp:effectExtent l="9525" t="14605" r="9525" b="1397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00" y="2709"/>
                          <a:chExt cx="2880" cy="0"/>
                        </a:xfrm>
                      </wpg:grpSpPr>
                      <wps:wsp>
                        <wps:cNvPr id="7" name="Freeform 5"/>
                        <wps:cNvSpPr>
                          <a:spLocks/>
                        </wps:cNvSpPr>
                        <wps:spPr bwMode="auto">
                          <a:xfrm>
                            <a:off x="1800" y="2709"/>
                            <a:ext cx="2880" cy="0"/>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1193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E0DE9" id="Group 4" o:spid="_x0000_s1026" style="position:absolute;margin-left:90pt;margin-top:135.45pt;width:2in;height:0;z-index:-251654656;mso-position-horizontal-relative:page" coordorigin="1800,2709"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">
                <v:shape id="Freeform 5" o:spid="_x0000_s1027" style="position:absolute;left:1800;top:2709;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" path="m,l2881,e" filled="f" strokeweight=".94pt">
                  <v:path arrowok="t" o:connecttype="custom" o:connectlocs="0,0;2881,0" o:connectangles="0,0"/>
                </v:shape>
                <w10:wrap anchorx="page"/>
              </v:group>
            </w:pict>
          </mc:Fallback>
        </mc:AlternateConten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he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G</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b</w:t>
      </w:r>
      <w:r w:rsidR="002B363A">
        <w:rPr>
          <w:rFonts w:ascii="Calibri Light" w:eastAsia="Calibri Light" w:hAnsi="Calibri Light" w:cs="Calibri Light"/>
          <w:spacing w:val="-1"/>
          <w:sz w:val="22"/>
          <w:szCs w:val="22"/>
        </w:rPr>
        <w:t>ia</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c</w:t>
      </w:r>
      <w:r w:rsidR="002B363A">
        <w:rPr>
          <w:rFonts w:ascii="Calibri Light" w:eastAsia="Calibri Light" w:hAnsi="Calibri Light" w:cs="Calibri Light"/>
          <w:spacing w:val="-3"/>
          <w:sz w:val="22"/>
          <w:szCs w:val="22"/>
        </w:rPr>
        <w:t>o</w:t>
      </w:r>
      <w:r w:rsidR="002B363A">
        <w:rPr>
          <w:rFonts w:ascii="Calibri Light" w:eastAsia="Calibri Light" w:hAnsi="Calibri Light" w:cs="Calibri Light"/>
          <w:sz w:val="22"/>
          <w:szCs w:val="22"/>
        </w:rPr>
        <w:t>no</w:t>
      </w:r>
      <w:r w:rsidR="002B363A">
        <w:rPr>
          <w:rFonts w:ascii="Calibri Light" w:eastAsia="Calibri Light" w:hAnsi="Calibri Light" w:cs="Calibri Light"/>
          <w:spacing w:val="-1"/>
          <w:sz w:val="22"/>
          <w:szCs w:val="22"/>
        </w:rPr>
        <w:t>m</w:t>
      </w:r>
      <w:r w:rsidR="002B363A">
        <w:rPr>
          <w:rFonts w:ascii="Calibri Light" w:eastAsia="Calibri Light" w:hAnsi="Calibri Light" w:cs="Calibri Light"/>
          <w:sz w:val="22"/>
          <w:szCs w:val="22"/>
        </w:rPr>
        <w:t>y has b</w:t>
      </w:r>
      <w:r w:rsidR="002B363A">
        <w:rPr>
          <w:rFonts w:ascii="Calibri Light" w:eastAsia="Calibri Light" w:hAnsi="Calibri Light" w:cs="Calibri Light"/>
          <w:spacing w:val="-1"/>
          <w:sz w:val="22"/>
          <w:szCs w:val="22"/>
        </w:rPr>
        <w:t>ee</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g</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ra</w:t>
      </w:r>
      <w:r w:rsidR="002B363A">
        <w:rPr>
          <w:rFonts w:ascii="Calibri Light" w:eastAsia="Calibri Light" w:hAnsi="Calibri Light" w:cs="Calibri Light"/>
          <w:spacing w:val="-1"/>
          <w:sz w:val="22"/>
          <w:szCs w:val="22"/>
        </w:rPr>
        <w:t>ll</w:t>
      </w:r>
      <w:r w:rsidR="002B363A">
        <w:rPr>
          <w:rFonts w:ascii="Calibri Light" w:eastAsia="Calibri Light" w:hAnsi="Calibri Light" w:cs="Calibri Light"/>
          <w:sz w:val="22"/>
          <w:szCs w:val="22"/>
        </w:rPr>
        <w:t xml:space="preserve">y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 xml:space="preserve">trong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t</w:t>
      </w:r>
      <w:r w:rsidR="002B363A">
        <w:rPr>
          <w:rFonts w:ascii="Calibri Light" w:eastAsia="Calibri Light" w:hAnsi="Calibri Light" w:cs="Calibri Light"/>
          <w:spacing w:val="-2"/>
          <w:sz w:val="22"/>
          <w:szCs w:val="22"/>
        </w:rPr>
        <w:t>h</w:t>
      </w:r>
      <w:r w:rsidR="002B363A">
        <w:rPr>
          <w:rFonts w:ascii="Calibri Light" w:eastAsia="Calibri Light" w:hAnsi="Calibri Light" w:cs="Calibri Light"/>
          <w:sz w:val="22"/>
          <w:szCs w:val="22"/>
        </w:rPr>
        <w:t>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past</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 xml:space="preserve">, </w:t>
      </w:r>
      <w:r w:rsidR="002B363A">
        <w:rPr>
          <w:rFonts w:ascii="Calibri Light" w:eastAsia="Calibri Light" w:hAnsi="Calibri Light" w:cs="Calibri Light"/>
          <w:spacing w:val="-1"/>
          <w:sz w:val="22"/>
          <w:szCs w:val="22"/>
        </w:rPr>
        <w:t>wi</w:t>
      </w:r>
      <w:r w:rsidR="002B363A">
        <w:rPr>
          <w:rFonts w:ascii="Calibri Light" w:eastAsia="Calibri Light" w:hAnsi="Calibri Light" w:cs="Calibri Light"/>
          <w:sz w:val="22"/>
          <w:szCs w:val="22"/>
        </w:rPr>
        <w:t>th</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ave</w:t>
      </w:r>
      <w:r w:rsidR="002B363A">
        <w:rPr>
          <w:rFonts w:ascii="Calibri Light" w:eastAsia="Calibri Light" w:hAnsi="Calibri Light" w:cs="Calibri Light"/>
          <w:sz w:val="22"/>
          <w:szCs w:val="22"/>
        </w:rPr>
        <w:t xml:space="preserve">rage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n</w:t>
      </w:r>
      <w:r w:rsidR="002B363A">
        <w:rPr>
          <w:rFonts w:ascii="Calibri Light" w:eastAsia="Calibri Light" w:hAnsi="Calibri Light" w:cs="Calibri Light"/>
          <w:sz w:val="22"/>
          <w:szCs w:val="22"/>
        </w:rPr>
        <w:t>u</w:t>
      </w:r>
      <w:r w:rsidR="002B363A">
        <w:rPr>
          <w:rFonts w:ascii="Calibri Light" w:eastAsia="Calibri Light" w:hAnsi="Calibri Light" w:cs="Calibri Light"/>
          <w:spacing w:val="-3"/>
          <w:sz w:val="22"/>
          <w:szCs w:val="22"/>
        </w:rPr>
        <w:t>a</w:t>
      </w:r>
      <w:r w:rsidR="002B363A">
        <w:rPr>
          <w:rFonts w:ascii="Calibri Light" w:eastAsia="Calibri Light" w:hAnsi="Calibri Light" w:cs="Calibri Light"/>
          <w:sz w:val="22"/>
          <w:szCs w:val="22"/>
        </w:rPr>
        <w:t>l re</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l</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GDP</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3"/>
          <w:sz w:val="22"/>
          <w:szCs w:val="22"/>
        </w:rPr>
        <w:t>g</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o</w:t>
      </w:r>
      <w:r w:rsidR="002B363A">
        <w:rPr>
          <w:rFonts w:ascii="Calibri Light" w:eastAsia="Calibri Light" w:hAnsi="Calibri Light" w:cs="Calibri Light"/>
          <w:spacing w:val="-1"/>
          <w:sz w:val="22"/>
          <w:szCs w:val="22"/>
        </w:rPr>
        <w:t>w</w:t>
      </w:r>
      <w:r w:rsidR="002B363A">
        <w:rPr>
          <w:rFonts w:ascii="Calibri Light" w:eastAsia="Calibri Light" w:hAnsi="Calibri Light" w:cs="Calibri Light"/>
          <w:sz w:val="22"/>
          <w:szCs w:val="22"/>
        </w:rPr>
        <w:t>th</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ra</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f</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pacing w:val="-2"/>
          <w:sz w:val="22"/>
          <w:szCs w:val="22"/>
        </w:rPr>
        <w:t>p</w: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pacing w:val="1"/>
          <w:sz w:val="22"/>
          <w:szCs w:val="22"/>
        </w:rPr>
        <w:t>x</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ma</w:t>
      </w:r>
      <w:r w:rsidR="002B363A">
        <w:rPr>
          <w:rFonts w:ascii="Calibri Light" w:eastAsia="Calibri Light" w:hAnsi="Calibri Light" w:cs="Calibri Light"/>
          <w:spacing w:val="-1"/>
          <w:sz w:val="22"/>
          <w:szCs w:val="22"/>
        </w:rPr>
        <w:t>tel</w:t>
      </w:r>
      <w:r w:rsidR="002B363A">
        <w:rPr>
          <w:rFonts w:ascii="Calibri Light" w:eastAsia="Calibri Light" w:hAnsi="Calibri Light" w:cs="Calibri Light"/>
          <w:sz w:val="22"/>
          <w:szCs w:val="22"/>
        </w:rPr>
        <w:t>y</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6 p</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nt</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z w:val="22"/>
          <w:szCs w:val="22"/>
        </w:rPr>
        <w:t>r</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m</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2"/>
          <w:sz w:val="22"/>
          <w:szCs w:val="22"/>
        </w:rPr>
        <w:t>2</w:t>
      </w:r>
      <w:r w:rsidR="002B363A">
        <w:rPr>
          <w:rFonts w:ascii="Calibri Light" w:eastAsia="Calibri Light" w:hAnsi="Calibri Light" w:cs="Calibri Light"/>
          <w:spacing w:val="1"/>
          <w:sz w:val="22"/>
          <w:szCs w:val="22"/>
        </w:rPr>
        <w:t>0</w:t>
      </w:r>
      <w:r w:rsidR="002B363A">
        <w:rPr>
          <w:rFonts w:ascii="Calibri Light" w:eastAsia="Calibri Light" w:hAnsi="Calibri Light" w:cs="Calibri Light"/>
          <w:spacing w:val="-2"/>
          <w:sz w:val="22"/>
          <w:szCs w:val="22"/>
        </w:rPr>
        <w:t>0</w:t>
      </w:r>
      <w:r w:rsidR="002B363A">
        <w:rPr>
          <w:rFonts w:ascii="Calibri Light" w:eastAsia="Calibri Light" w:hAnsi="Calibri Light" w:cs="Calibri Light"/>
          <w:spacing w:val="1"/>
          <w:sz w:val="22"/>
          <w:szCs w:val="22"/>
        </w:rPr>
        <w:t>3</w:t>
      </w:r>
      <w:r w:rsidR="002B363A">
        <w:rPr>
          <w:rFonts w:ascii="Calibri Light" w:eastAsia="Calibri Light" w:hAnsi="Calibri Light" w:cs="Calibri Light"/>
          <w:sz w:val="22"/>
          <w:szCs w:val="22"/>
        </w:rPr>
        <w:t>-</w:t>
      </w:r>
      <w:r w:rsidR="002B363A">
        <w:rPr>
          <w:rFonts w:ascii="Calibri Light" w:eastAsia="Calibri Light" w:hAnsi="Calibri Light" w:cs="Calibri Light"/>
          <w:spacing w:val="-2"/>
          <w:sz w:val="22"/>
          <w:szCs w:val="22"/>
        </w:rPr>
        <w:t>2</w:t>
      </w:r>
      <w:r w:rsidR="002B363A">
        <w:rPr>
          <w:rFonts w:ascii="Calibri Light" w:eastAsia="Calibri Light" w:hAnsi="Calibri Light" w:cs="Calibri Light"/>
          <w:spacing w:val="1"/>
          <w:sz w:val="22"/>
          <w:szCs w:val="22"/>
        </w:rPr>
        <w:t>0</w:t>
      </w:r>
      <w:r w:rsidR="002B363A">
        <w:rPr>
          <w:rFonts w:ascii="Calibri Light" w:eastAsia="Calibri Light" w:hAnsi="Calibri Light" w:cs="Calibri Light"/>
          <w:spacing w:val="-2"/>
          <w:sz w:val="22"/>
          <w:szCs w:val="22"/>
        </w:rPr>
        <w:t>0</w:t>
      </w:r>
      <w:r w:rsidR="002B363A">
        <w:rPr>
          <w:rFonts w:ascii="Calibri Light" w:eastAsia="Calibri Light" w:hAnsi="Calibri Light" w:cs="Calibri Light"/>
          <w:sz w:val="22"/>
          <w:szCs w:val="22"/>
        </w:rPr>
        <w:t>6</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w:t>
      </w:r>
      <w:r w:rsidR="002B363A">
        <w:rPr>
          <w:rFonts w:ascii="Calibri Light" w:eastAsia="Calibri Light" w:hAnsi="Calibri Light" w:cs="Calibri Light"/>
          <w:spacing w:val="2"/>
          <w:sz w:val="22"/>
          <w:szCs w:val="22"/>
        </w:rPr>
        <w:t>f</w:t>
      </w:r>
      <w:r w:rsidR="002B363A">
        <w:rPr>
          <w:rFonts w:ascii="Calibri Light" w:eastAsia="Calibri Light" w:hAnsi="Calibri Light" w:cs="Calibri Light"/>
          <w:spacing w:val="-1"/>
          <w:sz w:val="22"/>
          <w:szCs w:val="22"/>
        </w:rPr>
        <w:t>alli</w:t>
      </w:r>
      <w:r w:rsidR="002B363A">
        <w:rPr>
          <w:rFonts w:ascii="Calibri Light" w:eastAsia="Calibri Light" w:hAnsi="Calibri Light" w:cs="Calibri Light"/>
          <w:sz w:val="22"/>
          <w:szCs w:val="22"/>
        </w:rPr>
        <w:t>ng</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li</w:t>
      </w:r>
      <w:r w:rsidR="002B363A">
        <w:rPr>
          <w:rFonts w:ascii="Calibri Light" w:eastAsia="Calibri Light" w:hAnsi="Calibri Light" w:cs="Calibri Light"/>
          <w:sz w:val="22"/>
          <w:szCs w:val="22"/>
        </w:rPr>
        <w:t>ght</w:t>
      </w:r>
      <w:r w:rsidR="002B363A">
        <w:rPr>
          <w:rFonts w:ascii="Calibri Light" w:eastAsia="Calibri Light" w:hAnsi="Calibri Light" w:cs="Calibri Light"/>
          <w:spacing w:val="-3"/>
          <w:sz w:val="22"/>
          <w:szCs w:val="22"/>
        </w:rPr>
        <w:t>l</w:t>
      </w:r>
      <w:r w:rsidR="002B363A">
        <w:rPr>
          <w:rFonts w:ascii="Calibri Light" w:eastAsia="Calibri Light" w:hAnsi="Calibri Light" w:cs="Calibri Light"/>
          <w:sz w:val="22"/>
          <w:szCs w:val="22"/>
        </w:rPr>
        <w:t>y</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to</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2"/>
          <w:sz w:val="22"/>
          <w:szCs w:val="22"/>
        </w:rPr>
        <w:t>5</w:t>
      </w:r>
      <w:r w:rsidR="002B363A">
        <w:rPr>
          <w:rFonts w:ascii="Calibri Light" w:eastAsia="Calibri Light" w:hAnsi="Calibri Light" w:cs="Calibri Light"/>
          <w:spacing w:val="1"/>
          <w:sz w:val="22"/>
          <w:szCs w:val="22"/>
        </w:rPr>
        <w:t>.</w:t>
      </w:r>
      <w:r w:rsidR="002B363A">
        <w:rPr>
          <w:rFonts w:ascii="Calibri Light" w:eastAsia="Calibri Light" w:hAnsi="Calibri Light" w:cs="Calibri Light"/>
          <w:sz w:val="22"/>
          <w:szCs w:val="22"/>
        </w:rPr>
        <w:t>3 p</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 c</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nt</w:t>
      </w:r>
      <w:r w:rsidR="002B363A">
        <w:rPr>
          <w:rFonts w:ascii="Calibri Light" w:eastAsia="Calibri Light" w:hAnsi="Calibri Light" w:cs="Calibri Light"/>
          <w:spacing w:val="49"/>
          <w:sz w:val="22"/>
          <w:szCs w:val="22"/>
        </w:rPr>
        <w:t xml:space="preserve"> </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pacing w:val="-2"/>
          <w:sz w:val="22"/>
          <w:szCs w:val="22"/>
        </w:rPr>
        <w:t>r</w:t>
      </w:r>
      <w:r w:rsidR="002B363A">
        <w:rPr>
          <w:rFonts w:ascii="Calibri Light" w:eastAsia="Calibri Light" w:hAnsi="Calibri Light" w:cs="Calibri Light"/>
          <w:sz w:val="22"/>
          <w:szCs w:val="22"/>
        </w:rPr>
        <w:t>om</w:t>
      </w:r>
      <w:r w:rsidR="002B363A">
        <w:rPr>
          <w:rFonts w:ascii="Calibri Light" w:eastAsia="Calibri Light" w:hAnsi="Calibri Light" w:cs="Calibri Light"/>
          <w:spacing w:val="47"/>
          <w:sz w:val="22"/>
          <w:szCs w:val="22"/>
        </w:rPr>
        <w:t xml:space="preserve"> </w:t>
      </w:r>
      <w:r w:rsidR="002B363A">
        <w:rPr>
          <w:rFonts w:ascii="Calibri Light" w:eastAsia="Calibri Light" w:hAnsi="Calibri Light" w:cs="Calibri Light"/>
          <w:spacing w:val="-2"/>
          <w:sz w:val="22"/>
          <w:szCs w:val="22"/>
        </w:rPr>
        <w:t>2</w:t>
      </w:r>
      <w:r w:rsidR="002B363A">
        <w:rPr>
          <w:rFonts w:ascii="Calibri Light" w:eastAsia="Calibri Light" w:hAnsi="Calibri Light" w:cs="Calibri Light"/>
          <w:spacing w:val="1"/>
          <w:sz w:val="22"/>
          <w:szCs w:val="22"/>
        </w:rPr>
        <w:t>0</w:t>
      </w:r>
      <w:r w:rsidR="002B363A">
        <w:rPr>
          <w:rFonts w:ascii="Calibri Light" w:eastAsia="Calibri Light" w:hAnsi="Calibri Light" w:cs="Calibri Light"/>
          <w:spacing w:val="-2"/>
          <w:sz w:val="22"/>
          <w:szCs w:val="22"/>
        </w:rPr>
        <w:t>0</w:t>
      </w:r>
      <w:r w:rsidR="002B363A">
        <w:rPr>
          <w:rFonts w:ascii="Calibri Light" w:eastAsia="Calibri Light" w:hAnsi="Calibri Light" w:cs="Calibri Light"/>
          <w:spacing w:val="1"/>
          <w:sz w:val="22"/>
          <w:szCs w:val="22"/>
        </w:rPr>
        <w:t>6</w:t>
      </w:r>
      <w:r w:rsidR="002B363A">
        <w:rPr>
          <w:rFonts w:ascii="Calibri Light" w:eastAsia="Calibri Light" w:hAnsi="Calibri Light" w:cs="Calibri Light"/>
          <w:sz w:val="22"/>
          <w:szCs w:val="22"/>
        </w:rPr>
        <w:t>-</w:t>
      </w:r>
      <w:r w:rsidR="002B363A">
        <w:rPr>
          <w:rFonts w:ascii="Calibri Light" w:eastAsia="Calibri Light" w:hAnsi="Calibri Light" w:cs="Calibri Light"/>
          <w:spacing w:val="-2"/>
          <w:sz w:val="22"/>
          <w:szCs w:val="22"/>
        </w:rPr>
        <w:t>2</w:t>
      </w:r>
      <w:r w:rsidR="002B363A">
        <w:rPr>
          <w:rFonts w:ascii="Calibri Light" w:eastAsia="Calibri Light" w:hAnsi="Calibri Light" w:cs="Calibri Light"/>
          <w:spacing w:val="1"/>
          <w:sz w:val="22"/>
          <w:szCs w:val="22"/>
        </w:rPr>
        <w:t>0</w:t>
      </w:r>
      <w:r w:rsidR="002B363A">
        <w:rPr>
          <w:rFonts w:ascii="Calibri Light" w:eastAsia="Calibri Light" w:hAnsi="Calibri Light" w:cs="Calibri Light"/>
          <w:spacing w:val="-2"/>
          <w:sz w:val="22"/>
          <w:szCs w:val="22"/>
        </w:rPr>
        <w:t>1</w:t>
      </w:r>
      <w:r w:rsidR="002B363A">
        <w:rPr>
          <w:rFonts w:ascii="Calibri Light" w:eastAsia="Calibri Light" w:hAnsi="Calibri Light" w:cs="Calibri Light"/>
          <w:spacing w:val="1"/>
          <w:sz w:val="22"/>
          <w:szCs w:val="22"/>
        </w:rPr>
        <w:t>0</w:t>
      </w:r>
      <w:r w:rsidR="002B363A">
        <w:rPr>
          <w:rFonts w:ascii="Calibri Light" w:eastAsia="Calibri Light" w:hAnsi="Calibri Light" w:cs="Calibri Light"/>
          <w:spacing w:val="-1"/>
          <w:sz w:val="22"/>
          <w:szCs w:val="22"/>
        </w:rPr>
        <w:t>)</w:t>
      </w:r>
      <w:r w:rsidR="002B363A">
        <w:rPr>
          <w:rFonts w:ascii="Calibri Light" w:eastAsia="Calibri Light" w:hAnsi="Calibri Light" w:cs="Calibri Light"/>
          <w:sz w:val="22"/>
          <w:szCs w:val="22"/>
        </w:rPr>
        <w:t xml:space="preserve">,  </w:t>
      </w:r>
      <w:r w:rsidR="002B363A">
        <w:rPr>
          <w:rFonts w:ascii="Calibri Light" w:eastAsia="Calibri Light" w:hAnsi="Calibri Light" w:cs="Calibri Light"/>
          <w:spacing w:val="-1"/>
          <w:sz w:val="22"/>
          <w:szCs w:val="22"/>
        </w:rPr>
        <w:t>la</w:t>
      </w:r>
      <w:r w:rsidR="002B363A">
        <w:rPr>
          <w:rFonts w:ascii="Calibri Light" w:eastAsia="Calibri Light" w:hAnsi="Calibri Light" w:cs="Calibri Light"/>
          <w:spacing w:val="-2"/>
          <w:sz w:val="22"/>
          <w:szCs w:val="22"/>
        </w:rPr>
        <w:t>r</w:t>
      </w:r>
      <w:r w:rsidR="002B363A">
        <w:rPr>
          <w:rFonts w:ascii="Calibri Light" w:eastAsia="Calibri Light" w:hAnsi="Calibri Light" w:cs="Calibri Light"/>
          <w:sz w:val="22"/>
          <w:szCs w:val="22"/>
        </w:rPr>
        <w:t>g</w:t>
      </w:r>
      <w:r w:rsidR="002B363A">
        <w:rPr>
          <w:rFonts w:ascii="Calibri Light" w:eastAsia="Calibri Light" w:hAnsi="Calibri Light" w:cs="Calibri Light"/>
          <w:spacing w:val="-1"/>
          <w:sz w:val="22"/>
          <w:szCs w:val="22"/>
        </w:rPr>
        <w:t>el</w:t>
      </w:r>
      <w:r w:rsidR="002B363A">
        <w:rPr>
          <w:rFonts w:ascii="Calibri Light" w:eastAsia="Calibri Light" w:hAnsi="Calibri Light" w:cs="Calibri Light"/>
          <w:sz w:val="22"/>
          <w:szCs w:val="22"/>
        </w:rPr>
        <w:t>y</w:t>
      </w:r>
      <w:r w:rsidR="002B363A">
        <w:rPr>
          <w:rFonts w:ascii="Calibri Light" w:eastAsia="Calibri Light" w:hAnsi="Calibri Light" w:cs="Calibri Light"/>
          <w:spacing w:val="50"/>
          <w:sz w:val="22"/>
          <w:szCs w:val="22"/>
        </w:rPr>
        <w:t xml:space="preserve"> </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u</w:t>
      </w:r>
      <w:r w:rsidR="002B363A">
        <w:rPr>
          <w:rFonts w:ascii="Calibri Light" w:eastAsia="Calibri Light" w:hAnsi="Calibri Light" w:cs="Calibri Light"/>
          <w:sz w:val="22"/>
          <w:szCs w:val="22"/>
        </w:rPr>
        <w:t>e</w:t>
      </w:r>
      <w:r w:rsidR="002B363A">
        <w:rPr>
          <w:rFonts w:ascii="Calibri Light" w:eastAsia="Calibri Light" w:hAnsi="Calibri Light" w:cs="Calibri Light"/>
          <w:spacing w:val="48"/>
          <w:sz w:val="22"/>
          <w:szCs w:val="22"/>
        </w:rPr>
        <w:t xml:space="preserve"> </w:t>
      </w:r>
      <w:r w:rsidR="002B363A">
        <w:rPr>
          <w:rFonts w:ascii="Calibri Light" w:eastAsia="Calibri Light" w:hAnsi="Calibri Light" w:cs="Calibri Light"/>
          <w:sz w:val="22"/>
          <w:szCs w:val="22"/>
        </w:rPr>
        <w:t>to</w:t>
      </w:r>
      <w:r w:rsidR="002B363A">
        <w:rPr>
          <w:rFonts w:ascii="Calibri Light" w:eastAsia="Calibri Light" w:hAnsi="Calibri Light" w:cs="Calibri Light"/>
          <w:spacing w:val="46"/>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o</w:t>
      </w:r>
      <w:r w:rsidR="002B363A">
        <w:rPr>
          <w:rFonts w:ascii="Calibri Light" w:eastAsia="Calibri Light" w:hAnsi="Calibri Light" w:cs="Calibri Light"/>
          <w:sz w:val="22"/>
          <w:szCs w:val="22"/>
        </w:rPr>
        <w:t>ng</w:t>
      </w:r>
      <w:r w:rsidR="002B363A">
        <w:rPr>
          <w:rFonts w:ascii="Calibri Light" w:eastAsia="Calibri Light" w:hAnsi="Calibri Light" w:cs="Calibri Light"/>
          <w:spacing w:val="47"/>
          <w:sz w:val="22"/>
          <w:szCs w:val="22"/>
        </w:rPr>
        <w:t xml:space="preserve"> </w: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pacing w:val="-2"/>
          <w:sz w:val="22"/>
          <w:szCs w:val="22"/>
        </w:rPr>
        <w:t>r</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z w:val="22"/>
          <w:szCs w:val="22"/>
        </w:rPr>
        <w:t>o</w:t>
      </w:r>
      <w:r w:rsidR="002B363A">
        <w:rPr>
          <w:rFonts w:ascii="Calibri Light" w:eastAsia="Calibri Light" w:hAnsi="Calibri Light" w:cs="Calibri Light"/>
          <w:spacing w:val="-2"/>
          <w:sz w:val="22"/>
          <w:szCs w:val="22"/>
        </w:rPr>
        <w:t>r</w:t>
      </w:r>
      <w:r w:rsidR="002B363A">
        <w:rPr>
          <w:rFonts w:ascii="Calibri Light" w:eastAsia="Calibri Light" w:hAnsi="Calibri Light" w:cs="Calibri Light"/>
          <w:sz w:val="22"/>
          <w:szCs w:val="22"/>
        </w:rPr>
        <w:t>mance</w:t>
      </w:r>
      <w:r w:rsidR="002B363A">
        <w:rPr>
          <w:rFonts w:ascii="Calibri Light" w:eastAsia="Calibri Light" w:hAnsi="Calibri Light" w:cs="Calibri Light"/>
          <w:spacing w:val="48"/>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w:t>
      </w:r>
      <w:r w:rsidR="002B363A">
        <w:rPr>
          <w:rFonts w:ascii="Calibri Light" w:eastAsia="Calibri Light" w:hAnsi="Calibri Light" w:cs="Calibri Light"/>
          <w:spacing w:val="49"/>
          <w:sz w:val="22"/>
          <w:szCs w:val="22"/>
        </w:rPr>
        <w:t xml:space="preserve"> </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he</w:t>
      </w:r>
      <w:r w:rsidR="002B363A">
        <w:rPr>
          <w:rFonts w:ascii="Calibri Light" w:eastAsia="Calibri Light" w:hAnsi="Calibri Light" w:cs="Calibri Light"/>
          <w:spacing w:val="48"/>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gri</w:t>
      </w:r>
      <w:r w:rsidR="002B363A">
        <w:rPr>
          <w:rFonts w:ascii="Calibri Light" w:eastAsia="Calibri Light" w:hAnsi="Calibri Light" w:cs="Calibri Light"/>
          <w:spacing w:val="-1"/>
          <w:sz w:val="22"/>
          <w:szCs w:val="22"/>
        </w:rPr>
        <w:t>c</w:t>
      </w:r>
      <w:r w:rsidR="002B363A">
        <w:rPr>
          <w:rFonts w:ascii="Calibri Light" w:eastAsia="Calibri Light" w:hAnsi="Calibri Light" w:cs="Calibri Light"/>
          <w:sz w:val="22"/>
          <w:szCs w:val="22"/>
        </w:rPr>
        <w:t>ul</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z w:val="22"/>
          <w:szCs w:val="22"/>
        </w:rPr>
        <w:t>ral</w:t>
      </w:r>
      <w:r w:rsidR="002B363A">
        <w:rPr>
          <w:rFonts w:ascii="Calibri Light" w:eastAsia="Calibri Light" w:hAnsi="Calibri Light" w:cs="Calibri Light"/>
          <w:spacing w:val="46"/>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nd</w:t>
      </w:r>
      <w:r w:rsidR="002B363A">
        <w:rPr>
          <w:rFonts w:ascii="Calibri Light" w:eastAsia="Calibri Light" w:hAnsi="Calibri Light" w:cs="Calibri Light"/>
          <w:spacing w:val="47"/>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rv</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 xml:space="preserve">ce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o</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2"/>
          <w:sz w:val="22"/>
          <w:szCs w:val="22"/>
        </w:rPr>
        <w:t>s</w:t>
      </w:r>
      <w:r w:rsidR="002B363A">
        <w:rPr>
          <w:rFonts w:ascii="Calibri Light" w:eastAsia="Calibri Light" w:hAnsi="Calibri Light" w:cs="Calibri Light"/>
          <w:sz w:val="22"/>
          <w:szCs w:val="22"/>
        </w:rPr>
        <w:t>.</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At</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1"/>
          <w:sz w:val="22"/>
          <w:szCs w:val="22"/>
        </w:rPr>
        <w:t xml:space="preserve"> s</w:t>
      </w:r>
      <w:r w:rsidR="002B363A">
        <w:rPr>
          <w:rFonts w:ascii="Calibri Light" w:eastAsia="Calibri Light" w:hAnsi="Calibri Light" w:cs="Calibri Light"/>
          <w:spacing w:val="-3"/>
          <w:sz w:val="22"/>
          <w:szCs w:val="22"/>
        </w:rPr>
        <w:t>a</w:t>
      </w:r>
      <w:r w:rsidR="002B363A">
        <w:rPr>
          <w:rFonts w:ascii="Calibri Light" w:eastAsia="Calibri Light" w:hAnsi="Calibri Light" w:cs="Calibri Light"/>
          <w:sz w:val="22"/>
          <w:szCs w:val="22"/>
        </w:rPr>
        <w:t>me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t</w:t>
      </w:r>
      <w:r w:rsidR="002B363A">
        <w:rPr>
          <w:rFonts w:ascii="Calibri Light" w:eastAsia="Calibri Light" w:hAnsi="Calibri Light" w:cs="Calibri Light"/>
          <w:spacing w:val="-2"/>
          <w:sz w:val="22"/>
          <w:szCs w:val="22"/>
        </w:rPr>
        <w:t>i</w:t>
      </w:r>
      <w:r w:rsidR="002B363A">
        <w:rPr>
          <w:rFonts w:ascii="Calibri Light" w:eastAsia="Calibri Light" w:hAnsi="Calibri Light" w:cs="Calibri Light"/>
          <w:sz w:val="22"/>
          <w:szCs w:val="22"/>
        </w:rPr>
        <w:t xml:space="preserve">me, </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he</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G</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b</w:t>
      </w:r>
      <w:r w:rsidR="002B363A">
        <w:rPr>
          <w:rFonts w:ascii="Calibri Light" w:eastAsia="Calibri Light" w:hAnsi="Calibri Light" w:cs="Calibri Light"/>
          <w:spacing w:val="-1"/>
          <w:sz w:val="22"/>
          <w:szCs w:val="22"/>
        </w:rPr>
        <w:t>ia’</w:t>
      </w:r>
      <w:r w:rsidR="002B363A">
        <w:rPr>
          <w:rFonts w:ascii="Calibri Light" w:eastAsia="Calibri Light" w:hAnsi="Calibri Light" w:cs="Calibri Light"/>
          <w:sz w:val="22"/>
          <w:szCs w:val="22"/>
        </w:rPr>
        <w:t>s</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cono</w:t>
      </w:r>
      <w:r w:rsidR="002B363A">
        <w:rPr>
          <w:rFonts w:ascii="Calibri Light" w:eastAsia="Calibri Light" w:hAnsi="Calibri Light" w:cs="Calibri Light"/>
          <w:spacing w:val="-1"/>
          <w:sz w:val="22"/>
          <w:szCs w:val="22"/>
        </w:rPr>
        <w:t>m</w:t>
      </w:r>
      <w:r w:rsidR="002B363A">
        <w:rPr>
          <w:rFonts w:ascii="Calibri Light" w:eastAsia="Calibri Light" w:hAnsi="Calibri Light" w:cs="Calibri Light"/>
          <w:sz w:val="22"/>
          <w:szCs w:val="22"/>
        </w:rPr>
        <w:t>y</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 xml:space="preserve">s </w:t>
      </w:r>
      <w:r w:rsidR="002B363A">
        <w:rPr>
          <w:rFonts w:ascii="Calibri Light" w:eastAsia="Calibri Light" w:hAnsi="Calibri Light" w:cs="Calibri Light"/>
          <w:spacing w:val="-1"/>
          <w:sz w:val="22"/>
          <w:szCs w:val="22"/>
        </w:rPr>
        <w:t>ye</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to</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und</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rgo</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u</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z w:val="22"/>
          <w:szCs w:val="22"/>
        </w:rPr>
        <w:t>ral</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tr</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z w:val="22"/>
          <w:szCs w:val="22"/>
        </w:rPr>
        <w:t>o</w:t>
      </w:r>
      <w:r w:rsidR="002B363A">
        <w:rPr>
          <w:rFonts w:ascii="Calibri Light" w:eastAsia="Calibri Light" w:hAnsi="Calibri Light" w:cs="Calibri Light"/>
          <w:spacing w:val="-2"/>
          <w:sz w:val="22"/>
          <w:szCs w:val="22"/>
        </w:rPr>
        <w:t>r</w:t>
      </w:r>
      <w:r w:rsidR="002B363A">
        <w:rPr>
          <w:rFonts w:ascii="Calibri Light" w:eastAsia="Calibri Light" w:hAnsi="Calibri Light" w:cs="Calibri Light"/>
          <w:sz w:val="22"/>
          <w:szCs w:val="22"/>
        </w:rPr>
        <w:t>ma</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on b</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1"/>
          <w:sz w:val="22"/>
          <w:szCs w:val="22"/>
        </w:rPr>
        <w:t xml:space="preserve"> </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3"/>
          <w:sz w:val="22"/>
          <w:szCs w:val="22"/>
        </w:rPr>
        <w:t xml:space="preserve"> </w:t>
      </w:r>
      <w:r w:rsidR="002B363A">
        <w:rPr>
          <w:rFonts w:ascii="Calibri Light" w:eastAsia="Calibri Light" w:hAnsi="Calibri Light" w:cs="Calibri Light"/>
          <w:sz w:val="22"/>
          <w:szCs w:val="22"/>
        </w:rPr>
        <w:t>more</w:t>
      </w:r>
      <w:r w:rsidR="002B363A">
        <w:rPr>
          <w:rFonts w:ascii="Calibri Light" w:eastAsia="Calibri Light" w:hAnsi="Calibri Light" w:cs="Calibri Light"/>
          <w:spacing w:val="-14"/>
          <w:sz w:val="22"/>
          <w:szCs w:val="22"/>
        </w:rPr>
        <w:t xml:space="preserve"> </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o</w:t>
      </w:r>
      <w:r w:rsidR="002B363A">
        <w:rPr>
          <w:rFonts w:ascii="Calibri Light" w:eastAsia="Calibri Light" w:hAnsi="Calibri Light" w:cs="Calibri Light"/>
          <w:spacing w:val="-2"/>
          <w:sz w:val="22"/>
          <w:szCs w:val="22"/>
        </w:rPr>
        <w:t>b</w:t>
      </w:r>
      <w:r w:rsidR="002B363A">
        <w:rPr>
          <w:rFonts w:ascii="Calibri Light" w:eastAsia="Calibri Light" w:hAnsi="Calibri Light" w:cs="Calibri Light"/>
          <w:sz w:val="22"/>
          <w:szCs w:val="22"/>
        </w:rPr>
        <w:t>u</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2"/>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pacing w:val="-3"/>
          <w:sz w:val="22"/>
          <w:szCs w:val="22"/>
        </w:rPr>
        <w:t>g</w:t>
      </w:r>
      <w:r w:rsidR="002B363A">
        <w:rPr>
          <w:rFonts w:ascii="Calibri Light" w:eastAsia="Calibri Light" w:hAnsi="Calibri Light" w:cs="Calibri Light"/>
          <w:sz w:val="22"/>
          <w:szCs w:val="22"/>
        </w:rPr>
        <w:t>ri</w:t>
      </w:r>
      <w:r w:rsidR="002B363A">
        <w:rPr>
          <w:rFonts w:ascii="Calibri Light" w:eastAsia="Calibri Light" w:hAnsi="Calibri Light" w:cs="Calibri Light"/>
          <w:spacing w:val="-3"/>
          <w:sz w:val="22"/>
          <w:szCs w:val="22"/>
        </w:rPr>
        <w:t>c</w:t>
      </w:r>
      <w:r w:rsidR="002B363A">
        <w:rPr>
          <w:rFonts w:ascii="Calibri Light" w:eastAsia="Calibri Light" w:hAnsi="Calibri Light" w:cs="Calibri Light"/>
          <w:sz w:val="22"/>
          <w:szCs w:val="22"/>
        </w:rPr>
        <w:t>ul</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u</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l</w:t>
      </w:r>
      <w:r w:rsidR="002B363A">
        <w:rPr>
          <w:rFonts w:ascii="Calibri Light" w:eastAsia="Calibri Light" w:hAnsi="Calibri Light" w:cs="Calibri Light"/>
          <w:spacing w:val="-12"/>
          <w:sz w:val="22"/>
          <w:szCs w:val="22"/>
        </w:rPr>
        <w:t xml:space="preserve"> </w:t>
      </w:r>
      <w:r w:rsidR="002B363A">
        <w:rPr>
          <w:rFonts w:ascii="Calibri Light" w:eastAsia="Calibri Light" w:hAnsi="Calibri Light" w:cs="Calibri Light"/>
          <w:sz w:val="22"/>
          <w:szCs w:val="22"/>
        </w:rPr>
        <w:t>grow</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h</w:t>
      </w:r>
      <w:r w:rsidR="002B363A">
        <w:rPr>
          <w:rFonts w:ascii="Calibri Light" w:eastAsia="Calibri Light" w:hAnsi="Calibri Light" w:cs="Calibri Light"/>
          <w:spacing w:val="-11"/>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1"/>
          <w:sz w:val="22"/>
          <w:szCs w:val="22"/>
        </w:rPr>
        <w:t xml:space="preserve"> </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evel</w:t>
      </w:r>
      <w:r w:rsidR="002B363A">
        <w:rPr>
          <w:rFonts w:ascii="Calibri Light" w:eastAsia="Calibri Light" w:hAnsi="Calibri Light" w:cs="Calibri Light"/>
          <w:sz w:val="22"/>
          <w:szCs w:val="22"/>
        </w:rPr>
        <w:t>o</w:t>
      </w:r>
      <w:r w:rsidR="002B363A">
        <w:rPr>
          <w:rFonts w:ascii="Calibri Light" w:eastAsia="Calibri Light" w:hAnsi="Calibri Light" w:cs="Calibri Light"/>
          <w:spacing w:val="-2"/>
          <w:sz w:val="22"/>
          <w:szCs w:val="22"/>
        </w:rPr>
        <w:t>p</w:t>
      </w:r>
      <w:r w:rsidR="002B363A">
        <w:rPr>
          <w:rFonts w:ascii="Calibri Light" w:eastAsia="Calibri Light" w:hAnsi="Calibri Light" w:cs="Calibri Light"/>
          <w:sz w:val="22"/>
          <w:szCs w:val="22"/>
        </w:rPr>
        <w:t>ment</w:t>
      </w:r>
      <w:r w:rsidR="002B363A">
        <w:rPr>
          <w:rFonts w:ascii="Calibri Light" w:eastAsia="Calibri Light" w:hAnsi="Calibri Light" w:cs="Calibri Light"/>
          <w:spacing w:val="-12"/>
          <w:sz w:val="22"/>
          <w:szCs w:val="22"/>
        </w:rPr>
        <w:t xml:space="preserve"> </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f</w:t>
      </w:r>
      <w:r w:rsidR="002B363A">
        <w:rPr>
          <w:rFonts w:ascii="Calibri Light" w:eastAsia="Calibri Light" w:hAnsi="Calibri Light" w:cs="Calibri Light"/>
          <w:spacing w:val="-10"/>
          <w:sz w:val="22"/>
          <w:szCs w:val="22"/>
        </w:rPr>
        <w:t xml:space="preserve"> </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15"/>
          <w:sz w:val="22"/>
          <w:szCs w:val="22"/>
        </w:rPr>
        <w:t xml:space="preserve"> </w:t>
      </w:r>
      <w:r w:rsidR="002B363A">
        <w:rPr>
          <w:rFonts w:ascii="Calibri Light" w:eastAsia="Calibri Light" w:hAnsi="Calibri Light" w:cs="Calibri Light"/>
          <w:sz w:val="22"/>
          <w:szCs w:val="22"/>
        </w:rPr>
        <w:t>man</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u</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pacing w:val="-3"/>
          <w:sz w:val="22"/>
          <w:szCs w:val="22"/>
        </w:rPr>
        <w:t>i</w:t>
      </w:r>
      <w:r w:rsidR="002B363A">
        <w:rPr>
          <w:rFonts w:ascii="Calibri Light" w:eastAsia="Calibri Light" w:hAnsi="Calibri Light" w:cs="Calibri Light"/>
          <w:sz w:val="22"/>
          <w:szCs w:val="22"/>
        </w:rPr>
        <w:t>ng</w:t>
      </w:r>
      <w:r w:rsidR="002B363A">
        <w:rPr>
          <w:rFonts w:ascii="Calibri Light" w:eastAsia="Calibri Light" w:hAnsi="Calibri Light" w:cs="Calibri Light"/>
          <w:spacing w:val="-14"/>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z w:val="22"/>
          <w:szCs w:val="22"/>
        </w:rPr>
        <w:t>o</w:t>
      </w:r>
      <w:r w:rsidR="002B363A">
        <w:rPr>
          <w:rFonts w:ascii="Calibri Light" w:eastAsia="Calibri Light" w:hAnsi="Calibri Light" w:cs="Calibri Light"/>
          <w:spacing w:val="4"/>
          <w:sz w:val="22"/>
          <w:szCs w:val="22"/>
        </w:rPr>
        <w:t>r</w:t>
      </w:r>
      <w:r w:rsidR="002B363A">
        <w:rPr>
          <w:rFonts w:ascii="Calibri Light" w:eastAsia="Calibri Light" w:hAnsi="Calibri Light" w:cs="Calibri Light"/>
          <w:sz w:val="22"/>
          <w:szCs w:val="22"/>
        </w:rPr>
        <w:t>,</w:t>
      </w:r>
      <w:r w:rsidR="002B363A">
        <w:rPr>
          <w:rFonts w:ascii="Calibri Light" w:eastAsia="Calibri Light" w:hAnsi="Calibri Light" w:cs="Calibri Light"/>
          <w:spacing w:val="-13"/>
          <w:sz w:val="22"/>
          <w:szCs w:val="22"/>
        </w:rPr>
        <w:t xml:space="preserve"> </w:t>
      </w:r>
      <w:r w:rsidR="002B363A">
        <w:rPr>
          <w:rFonts w:ascii="Calibri Light" w:eastAsia="Calibri Light" w:hAnsi="Calibri Light" w:cs="Calibri Light"/>
          <w:spacing w:val="-1"/>
          <w:sz w:val="22"/>
          <w:szCs w:val="22"/>
        </w:rPr>
        <w:t>w</w:t>
      </w:r>
      <w:r w:rsidR="002B363A">
        <w:rPr>
          <w:rFonts w:ascii="Calibri Light" w:eastAsia="Calibri Light" w:hAnsi="Calibri Light" w:cs="Calibri Light"/>
          <w:sz w:val="22"/>
          <w:szCs w:val="22"/>
        </w:rPr>
        <w:t xml:space="preserve">hich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s</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requir</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d</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z w:val="22"/>
          <w:szCs w:val="22"/>
        </w:rPr>
        <w:t>to</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cr</w:t>
      </w:r>
      <w:r w:rsidR="002B363A">
        <w:rPr>
          <w:rFonts w:ascii="Calibri Light" w:eastAsia="Calibri Light" w:hAnsi="Calibri Light" w:cs="Calibri Light"/>
          <w:spacing w:val="-1"/>
          <w:sz w:val="22"/>
          <w:szCs w:val="22"/>
        </w:rPr>
        <w:t>ea</w:t>
      </w:r>
      <w:r w:rsidR="002B363A">
        <w:rPr>
          <w:rFonts w:ascii="Calibri Light" w:eastAsia="Calibri Light" w:hAnsi="Calibri Light" w:cs="Calibri Light"/>
          <w:sz w:val="22"/>
          <w:szCs w:val="22"/>
        </w:rPr>
        <w:t>te</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pacing w:val="-1"/>
          <w:sz w:val="22"/>
          <w:szCs w:val="22"/>
        </w:rPr>
        <w:t>l</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pacing w:val="1"/>
          <w:sz w:val="22"/>
          <w:szCs w:val="22"/>
        </w:rPr>
        <w:t>y</w:t>
      </w:r>
      <w:r w:rsidR="002B363A">
        <w:rPr>
          <w:rFonts w:ascii="Calibri Light" w:eastAsia="Calibri Light" w:hAnsi="Calibri Light" w:cs="Calibri Light"/>
          <w:sz w:val="22"/>
          <w:szCs w:val="22"/>
        </w:rPr>
        <w:t>ment</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z w:val="22"/>
          <w:szCs w:val="22"/>
        </w:rPr>
        <w:t>rtu</w:t>
      </w:r>
      <w:r w:rsidR="002B363A">
        <w:rPr>
          <w:rFonts w:ascii="Calibri Light" w:eastAsia="Calibri Light" w:hAnsi="Calibri Light" w:cs="Calibri Light"/>
          <w:spacing w:val="1"/>
          <w:sz w:val="22"/>
          <w:szCs w:val="22"/>
        </w:rPr>
        <w:t>n</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ie</w:t>
      </w:r>
      <w:r w:rsidR="002B363A">
        <w:rPr>
          <w:rFonts w:ascii="Calibri Light" w:eastAsia="Calibri Light" w:hAnsi="Calibri Light" w:cs="Calibri Light"/>
          <w:sz w:val="22"/>
          <w:szCs w:val="22"/>
        </w:rPr>
        <w:t>s</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z w:val="22"/>
          <w:szCs w:val="22"/>
        </w:rPr>
        <w:t>or</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a</w:t>
      </w:r>
      <w:r w:rsidR="002B363A">
        <w:rPr>
          <w:rFonts w:ascii="Calibri Light" w:eastAsia="Calibri Light" w:hAnsi="Calibri Light" w:cs="Calibri Light"/>
          <w:spacing w:val="-3"/>
          <w:sz w:val="22"/>
          <w:szCs w:val="22"/>
        </w:rPr>
        <w:t xml:space="preserve"> l</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rge</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wa</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z w:val="22"/>
          <w:szCs w:val="22"/>
        </w:rPr>
        <w:t>of</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he</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po</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z w:val="22"/>
          <w:szCs w:val="22"/>
        </w:rPr>
        <w:t>ul</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on</w:t>
      </w:r>
      <w:r w:rsidR="002B363A">
        <w:rPr>
          <w:rFonts w:ascii="Calibri Light" w:eastAsia="Calibri Light" w:hAnsi="Calibri Light" w:cs="Calibri Light"/>
          <w:spacing w:val="-1"/>
          <w:sz w:val="22"/>
          <w:szCs w:val="22"/>
        </w:rPr>
        <w:t xml:space="preserve"> </w:t>
      </w:r>
      <w:r w:rsidR="002B363A">
        <w:rPr>
          <w:rFonts w:ascii="Calibri Light" w:eastAsia="Calibri Light" w:hAnsi="Calibri Light" w:cs="Calibri Light"/>
          <w:sz w:val="22"/>
          <w:szCs w:val="22"/>
        </w:rPr>
        <w:t>th</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t</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la</w:t>
      </w:r>
      <w:r w:rsidR="002B363A">
        <w:rPr>
          <w:rFonts w:ascii="Calibri Light" w:eastAsia="Calibri Light" w:hAnsi="Calibri Light" w:cs="Calibri Light"/>
          <w:sz w:val="22"/>
          <w:szCs w:val="22"/>
        </w:rPr>
        <w:t>c</w:t>
      </w:r>
      <w:r w:rsidR="002B363A">
        <w:rPr>
          <w:rFonts w:ascii="Calibri Light" w:eastAsia="Calibri Light" w:hAnsi="Calibri Light" w:cs="Calibri Light"/>
          <w:spacing w:val="-2"/>
          <w:sz w:val="22"/>
          <w:szCs w:val="22"/>
        </w:rPr>
        <w:t>k</w:t>
      </w:r>
      <w:r w:rsidR="002B363A">
        <w:rPr>
          <w:rFonts w:ascii="Calibri Light" w:eastAsia="Calibri Light" w:hAnsi="Calibri Light" w:cs="Calibri Light"/>
          <w:sz w:val="22"/>
          <w:szCs w:val="22"/>
        </w:rPr>
        <w:t xml:space="preserve">s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cc</w:t>
      </w:r>
      <w:r w:rsidR="002B363A">
        <w:rPr>
          <w:rFonts w:ascii="Calibri Light" w:eastAsia="Calibri Light" w:hAnsi="Calibri Light" w:cs="Calibri Light"/>
          <w:spacing w:val="-2"/>
          <w:sz w:val="22"/>
          <w:szCs w:val="22"/>
        </w:rPr>
        <w:t>e</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s</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z w:val="22"/>
          <w:szCs w:val="22"/>
        </w:rPr>
        <w:t xml:space="preserve">to </w:t>
      </w:r>
      <w:r w:rsidR="002B363A">
        <w:rPr>
          <w:rFonts w:ascii="Calibri Light" w:eastAsia="Calibri Light" w:hAnsi="Calibri Light" w:cs="Calibri Light"/>
          <w:spacing w:val="1"/>
          <w:sz w:val="22"/>
          <w:szCs w:val="22"/>
        </w:rPr>
        <w:t>f</w:t>
      </w:r>
      <w:r w:rsidR="002B363A">
        <w:rPr>
          <w:rFonts w:ascii="Calibri Light" w:eastAsia="Calibri Light" w:hAnsi="Calibri Light" w:cs="Calibri Light"/>
          <w:sz w:val="22"/>
          <w:szCs w:val="22"/>
        </w:rPr>
        <w:t>o</w:t>
      </w:r>
      <w:r w:rsidR="002B363A">
        <w:rPr>
          <w:rFonts w:ascii="Calibri Light" w:eastAsia="Calibri Light" w:hAnsi="Calibri Light" w:cs="Calibri Light"/>
          <w:spacing w:val="-2"/>
          <w:sz w:val="22"/>
          <w:szCs w:val="22"/>
        </w:rPr>
        <w:t>r</w:t>
      </w:r>
      <w:r w:rsidR="002B363A">
        <w:rPr>
          <w:rFonts w:ascii="Calibri Light" w:eastAsia="Calibri Light" w:hAnsi="Calibri Light" w:cs="Calibri Light"/>
          <w:sz w:val="22"/>
          <w:szCs w:val="22"/>
        </w:rPr>
        <w:t>mal</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p</w:t>
      </w:r>
      <w:r w:rsidR="002B363A">
        <w:rPr>
          <w:rFonts w:ascii="Calibri Light" w:eastAsia="Calibri Light" w:hAnsi="Calibri Light" w:cs="Calibri Light"/>
          <w:spacing w:val="-1"/>
          <w:sz w:val="22"/>
          <w:szCs w:val="22"/>
        </w:rPr>
        <w:t>l</w:t>
      </w:r>
      <w:r w:rsidR="002B363A">
        <w:rPr>
          <w:rFonts w:ascii="Calibri Light" w:eastAsia="Calibri Light" w:hAnsi="Calibri Light" w:cs="Calibri Light"/>
          <w:spacing w:val="-2"/>
          <w:sz w:val="22"/>
          <w:szCs w:val="22"/>
        </w:rPr>
        <w:t>o</w:t>
      </w:r>
      <w:r w:rsidR="002B363A">
        <w:rPr>
          <w:rFonts w:ascii="Calibri Light" w:eastAsia="Calibri Light" w:hAnsi="Calibri Light" w:cs="Calibri Light"/>
          <w:spacing w:val="1"/>
          <w:sz w:val="22"/>
          <w:szCs w:val="22"/>
        </w:rPr>
        <w:t>y</w:t>
      </w:r>
      <w:r w:rsidR="002B363A">
        <w:rPr>
          <w:rFonts w:ascii="Calibri Light" w:eastAsia="Calibri Light" w:hAnsi="Calibri Light" w:cs="Calibri Light"/>
          <w:sz w:val="22"/>
          <w:szCs w:val="22"/>
        </w:rPr>
        <w:t>m</w:t>
      </w:r>
      <w:r w:rsidR="002B363A">
        <w:rPr>
          <w:rFonts w:ascii="Calibri Light" w:eastAsia="Calibri Light" w:hAnsi="Calibri Light" w:cs="Calibri Light"/>
          <w:spacing w:val="-3"/>
          <w:sz w:val="22"/>
          <w:szCs w:val="22"/>
        </w:rPr>
        <w:t>e</w:t>
      </w:r>
      <w:r w:rsidR="002B363A">
        <w:rPr>
          <w:rFonts w:ascii="Calibri Light" w:eastAsia="Calibri Light" w:hAnsi="Calibri Light" w:cs="Calibri Light"/>
          <w:sz w:val="22"/>
          <w:szCs w:val="22"/>
        </w:rPr>
        <w:t>nt.</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o</w:t>
      </w:r>
      <w:r w:rsidR="002B363A">
        <w:rPr>
          <w:rFonts w:ascii="Calibri Light" w:eastAsia="Calibri Light" w:hAnsi="Calibri Light" w:cs="Calibri Light"/>
          <w:sz w:val="22"/>
          <w:szCs w:val="22"/>
        </w:rPr>
        <w:t>reo</w:t>
      </w:r>
      <w:r w:rsidR="002B363A">
        <w:rPr>
          <w:rFonts w:ascii="Calibri Light" w:eastAsia="Calibri Light" w:hAnsi="Calibri Light" w:cs="Calibri Light"/>
          <w:spacing w:val="-2"/>
          <w:sz w:val="22"/>
          <w:szCs w:val="22"/>
        </w:rPr>
        <w:t>v</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w:t>
      </w:r>
      <w:r w:rsidR="002B363A">
        <w:rPr>
          <w:rFonts w:ascii="Calibri Light" w:eastAsia="Calibri Light" w:hAnsi="Calibri Light" w:cs="Calibri Light"/>
          <w:spacing w:val="6"/>
          <w:sz w:val="22"/>
          <w:szCs w:val="22"/>
        </w:rPr>
        <w:t xml:space="preserve"> </w:t>
      </w:r>
      <w:r w:rsidR="002B363A">
        <w:rPr>
          <w:rFonts w:ascii="Calibri Light" w:eastAsia="Calibri Light" w:hAnsi="Calibri Light" w:cs="Calibri Light"/>
          <w:sz w:val="22"/>
          <w:szCs w:val="22"/>
        </w:rPr>
        <w:t>the</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co</w:t>
      </w:r>
      <w:r w:rsidR="002B363A">
        <w:rPr>
          <w:rFonts w:ascii="Calibri Light" w:eastAsia="Calibri Light" w:hAnsi="Calibri Light" w:cs="Calibri Light"/>
          <w:spacing w:val="-2"/>
          <w:sz w:val="22"/>
          <w:szCs w:val="22"/>
        </w:rPr>
        <w:t>u</w:t>
      </w:r>
      <w:r w:rsidR="002B363A">
        <w:rPr>
          <w:rFonts w:ascii="Calibri Light" w:eastAsia="Calibri Light" w:hAnsi="Calibri Light" w:cs="Calibri Light"/>
          <w:sz w:val="22"/>
          <w:szCs w:val="22"/>
        </w:rPr>
        <w:t>ntr</w:t>
      </w:r>
      <w:r w:rsidR="002B363A">
        <w:rPr>
          <w:rFonts w:ascii="Calibri Light" w:eastAsia="Calibri Light" w:hAnsi="Calibri Light" w:cs="Calibri Light"/>
          <w:spacing w:val="-1"/>
          <w:sz w:val="22"/>
          <w:szCs w:val="22"/>
        </w:rPr>
        <w:t>y’</w:t>
      </w:r>
      <w:r w:rsidR="002B363A">
        <w:rPr>
          <w:rFonts w:ascii="Calibri Light" w:eastAsia="Calibri Light" w:hAnsi="Calibri Light" w:cs="Calibri Light"/>
          <w:sz w:val="22"/>
          <w:szCs w:val="22"/>
        </w:rPr>
        <w:t>s</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z w:val="22"/>
          <w:szCs w:val="22"/>
        </w:rPr>
        <w:t>macro</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co</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z w:val="22"/>
          <w:szCs w:val="22"/>
        </w:rPr>
        <w:t>om</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 xml:space="preserve"> s</w:t>
      </w:r>
      <w:r w:rsidR="002B363A">
        <w:rPr>
          <w:rFonts w:ascii="Calibri Light" w:eastAsia="Calibri Light" w:hAnsi="Calibri Light" w:cs="Calibri Light"/>
          <w:sz w:val="22"/>
          <w:szCs w:val="22"/>
        </w:rPr>
        <w:t>t</w:t>
      </w:r>
      <w:r w:rsidR="002B363A">
        <w:rPr>
          <w:rFonts w:ascii="Calibri Light" w:eastAsia="Calibri Light" w:hAnsi="Calibri Light" w:cs="Calibri Light"/>
          <w:spacing w:val="-2"/>
          <w:sz w:val="22"/>
          <w:szCs w:val="22"/>
        </w:rPr>
        <w:t>a</w:t>
      </w:r>
      <w:r w:rsidR="002B363A">
        <w:rPr>
          <w:rFonts w:ascii="Calibri Light" w:eastAsia="Calibri Light" w:hAnsi="Calibri Light" w:cs="Calibri Light"/>
          <w:spacing w:val="3"/>
          <w:sz w:val="22"/>
          <w:szCs w:val="22"/>
        </w:rPr>
        <w:t>b</w:t>
      </w:r>
      <w:r w:rsidR="002B363A">
        <w:rPr>
          <w:rFonts w:ascii="Calibri Light" w:eastAsia="Calibri Light" w:hAnsi="Calibri Light" w:cs="Calibri Light"/>
          <w:spacing w:val="-1"/>
          <w:sz w:val="22"/>
          <w:szCs w:val="22"/>
        </w:rPr>
        <w:t>ili</w:t>
      </w:r>
      <w:r w:rsidR="002B363A">
        <w:rPr>
          <w:rFonts w:ascii="Calibri Light" w:eastAsia="Calibri Light" w:hAnsi="Calibri Light" w:cs="Calibri Light"/>
          <w:sz w:val="22"/>
          <w:szCs w:val="22"/>
        </w:rPr>
        <w:t>ty</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s</w:t>
      </w:r>
      <w:r w:rsidR="002B363A">
        <w:rPr>
          <w:rFonts w:ascii="Calibri Light" w:eastAsia="Calibri Light" w:hAnsi="Calibri Light" w:cs="Calibri Light"/>
          <w:spacing w:val="2"/>
          <w:sz w:val="22"/>
          <w:szCs w:val="22"/>
        </w:rPr>
        <w:t xml:space="preserve"> </w:t>
      </w:r>
      <w:r w:rsidR="002B363A">
        <w:rPr>
          <w:rFonts w:ascii="Calibri Light" w:eastAsia="Calibri Light" w:hAnsi="Calibri Light" w:cs="Calibri Light"/>
          <w:spacing w:val="-1"/>
          <w:sz w:val="22"/>
          <w:szCs w:val="22"/>
        </w:rPr>
        <w:t>v</w:t>
      </w:r>
      <w:r w:rsidR="002B363A">
        <w:rPr>
          <w:rFonts w:ascii="Calibri Light" w:eastAsia="Calibri Light" w:hAnsi="Calibri Light" w:cs="Calibri Light"/>
          <w:sz w:val="22"/>
          <w:szCs w:val="22"/>
        </w:rPr>
        <w:t>uln</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rable to</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va</w:t>
      </w:r>
      <w:r w:rsidR="002B363A">
        <w:rPr>
          <w:rFonts w:ascii="Calibri Light" w:eastAsia="Calibri Light" w:hAnsi="Calibri Light" w:cs="Calibri Light"/>
          <w:sz w:val="22"/>
          <w:szCs w:val="22"/>
        </w:rPr>
        <w:t>rious</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z w:val="22"/>
          <w:szCs w:val="22"/>
        </w:rPr>
        <w:t>ri</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k</w:t>
      </w:r>
      <w:r w:rsidR="002B363A">
        <w:rPr>
          <w:rFonts w:ascii="Calibri Light" w:eastAsia="Calibri Light" w:hAnsi="Calibri Light" w:cs="Calibri Light"/>
          <w:sz w:val="22"/>
          <w:szCs w:val="22"/>
        </w:rPr>
        <w:t>s</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nd</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r</w:t>
      </w:r>
      <w:r w:rsidR="002B363A">
        <w:rPr>
          <w:rFonts w:ascii="Calibri Light" w:eastAsia="Calibri Light" w:hAnsi="Calibri Light" w:cs="Calibri Light"/>
          <w:spacing w:val="1"/>
          <w:sz w:val="22"/>
          <w:szCs w:val="22"/>
        </w:rPr>
        <w:t>u</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t</w:t>
      </w:r>
      <w:r w:rsidR="002B363A">
        <w:rPr>
          <w:rFonts w:ascii="Calibri Light" w:eastAsia="Calibri Light" w:hAnsi="Calibri Light" w:cs="Calibri Light"/>
          <w:spacing w:val="-2"/>
          <w:sz w:val="22"/>
          <w:szCs w:val="22"/>
        </w:rPr>
        <w:t>ur</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l</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z w:val="22"/>
          <w:szCs w:val="22"/>
        </w:rPr>
        <w:t>con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tr</w:t>
      </w:r>
      <w:r w:rsidR="002B363A">
        <w:rPr>
          <w:rFonts w:ascii="Calibri Light" w:eastAsia="Calibri Light" w:hAnsi="Calibri Light" w:cs="Calibri Light"/>
          <w:spacing w:val="-1"/>
          <w:sz w:val="22"/>
          <w:szCs w:val="22"/>
        </w:rPr>
        <w:t>ai</w:t>
      </w:r>
      <w:r w:rsidR="002B363A">
        <w:rPr>
          <w:rFonts w:ascii="Calibri Light" w:eastAsia="Calibri Light" w:hAnsi="Calibri Light" w:cs="Calibri Light"/>
          <w:sz w:val="22"/>
          <w:szCs w:val="22"/>
        </w:rPr>
        <w:t>n</w:t>
      </w:r>
      <w:r w:rsidR="002B363A">
        <w:rPr>
          <w:rFonts w:ascii="Calibri Light" w:eastAsia="Calibri Light" w:hAnsi="Calibri Light" w:cs="Calibri Light"/>
          <w:spacing w:val="-2"/>
          <w:sz w:val="22"/>
          <w:szCs w:val="22"/>
        </w:rPr>
        <w:t>t</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1"/>
          <w:sz w:val="22"/>
          <w:szCs w:val="22"/>
        </w:rPr>
        <w:t>Tw</w:t>
      </w:r>
      <w:r w:rsidR="002B363A">
        <w:rPr>
          <w:rFonts w:ascii="Calibri Light" w:eastAsia="Calibri Light" w:hAnsi="Calibri Light" w:cs="Calibri Light"/>
          <w:sz w:val="22"/>
          <w:szCs w:val="22"/>
        </w:rPr>
        <w:t>o</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z w:val="22"/>
          <w:szCs w:val="22"/>
        </w:rPr>
        <w:t>cri</w:t>
      </w:r>
      <w:r w:rsidR="002B363A">
        <w:rPr>
          <w:rFonts w:ascii="Calibri Light" w:eastAsia="Calibri Light" w:hAnsi="Calibri Light" w:cs="Calibri Light"/>
          <w:spacing w:val="-1"/>
          <w:sz w:val="22"/>
          <w:szCs w:val="22"/>
        </w:rPr>
        <w:t>ti</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l</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pacing w:val="-3"/>
          <w:sz w:val="22"/>
          <w:szCs w:val="22"/>
        </w:rPr>
        <w:t>c</w:t>
      </w:r>
      <w:r w:rsidR="002B363A">
        <w:rPr>
          <w:rFonts w:ascii="Calibri Light" w:eastAsia="Calibri Light" w:hAnsi="Calibri Light" w:cs="Calibri Light"/>
          <w:sz w:val="22"/>
          <w:szCs w:val="22"/>
        </w:rPr>
        <w:t>hanne</w:t>
      </w:r>
      <w:r w:rsidR="002B363A">
        <w:rPr>
          <w:rFonts w:ascii="Calibri Light" w:eastAsia="Calibri Light" w:hAnsi="Calibri Light" w:cs="Calibri Light"/>
          <w:spacing w:val="-1"/>
          <w:sz w:val="22"/>
          <w:szCs w:val="22"/>
        </w:rPr>
        <w:t>l</w:t>
      </w:r>
      <w:r w:rsidR="002B363A">
        <w:rPr>
          <w:rFonts w:ascii="Calibri Light" w:eastAsia="Calibri Light" w:hAnsi="Calibri Light" w:cs="Calibri Light"/>
          <w:sz w:val="22"/>
          <w:szCs w:val="22"/>
        </w:rPr>
        <w:t>s</w:t>
      </w:r>
      <w:r w:rsidR="002B363A">
        <w:rPr>
          <w:rFonts w:ascii="Calibri Light" w:eastAsia="Calibri Light" w:hAnsi="Calibri Light" w:cs="Calibri Light"/>
          <w:spacing w:val="-6"/>
          <w:sz w:val="22"/>
          <w:szCs w:val="22"/>
        </w:rPr>
        <w:t xml:space="preserve"> </w:t>
      </w:r>
      <w:r w:rsidR="002B363A">
        <w:rPr>
          <w:rFonts w:ascii="Calibri Light" w:eastAsia="Calibri Light" w:hAnsi="Calibri Light" w:cs="Calibri Light"/>
          <w:sz w:val="22"/>
          <w:szCs w:val="22"/>
        </w:rPr>
        <w:t>of</w:t>
      </w:r>
      <w:r w:rsidR="002B363A">
        <w:rPr>
          <w:rFonts w:ascii="Calibri Light" w:eastAsia="Calibri Light" w:hAnsi="Calibri Light" w:cs="Calibri Light"/>
          <w:spacing w:val="-3"/>
          <w:sz w:val="22"/>
          <w:szCs w:val="22"/>
        </w:rPr>
        <w:t xml:space="preserve"> </w:t>
      </w:r>
      <w:r w:rsidR="002B363A">
        <w:rPr>
          <w:rFonts w:ascii="Calibri Light" w:eastAsia="Calibri Light" w:hAnsi="Calibri Light" w:cs="Calibri Light"/>
          <w:spacing w:val="-4"/>
          <w:sz w:val="22"/>
          <w:szCs w:val="22"/>
        </w:rPr>
        <w:t>v</w:t>
      </w:r>
      <w:r w:rsidR="002B363A">
        <w:rPr>
          <w:rFonts w:ascii="Calibri Light" w:eastAsia="Calibri Light" w:hAnsi="Calibri Light" w:cs="Calibri Light"/>
          <w:sz w:val="22"/>
          <w:szCs w:val="22"/>
        </w:rPr>
        <w:t>uln</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rabi</w:t>
      </w:r>
      <w:r w:rsidR="002B363A">
        <w:rPr>
          <w:rFonts w:ascii="Calibri Light" w:eastAsia="Calibri Light" w:hAnsi="Calibri Light" w:cs="Calibri Light"/>
          <w:spacing w:val="-1"/>
          <w:sz w:val="22"/>
          <w:szCs w:val="22"/>
        </w:rPr>
        <w:t>li</w:t>
      </w:r>
      <w:r w:rsidR="002B363A">
        <w:rPr>
          <w:rFonts w:ascii="Calibri Light" w:eastAsia="Calibri Light" w:hAnsi="Calibri Light" w:cs="Calibri Light"/>
          <w:sz w:val="22"/>
          <w:szCs w:val="22"/>
        </w:rPr>
        <w:t>ty</w:t>
      </w:r>
      <w:r w:rsidR="002B363A">
        <w:rPr>
          <w:rFonts w:ascii="Calibri Light" w:eastAsia="Calibri Light" w:hAnsi="Calibri Light" w:cs="Calibri Light"/>
          <w:spacing w:val="-4"/>
          <w:sz w:val="22"/>
          <w:szCs w:val="22"/>
        </w:rPr>
        <w:t xml:space="preserve"> </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nc</w:t>
      </w:r>
      <w:r w:rsidR="002B363A">
        <w:rPr>
          <w:rFonts w:ascii="Calibri Light" w:eastAsia="Calibri Light" w:hAnsi="Calibri Light" w:cs="Calibri Light"/>
          <w:spacing w:val="-3"/>
          <w:sz w:val="22"/>
          <w:szCs w:val="22"/>
        </w:rPr>
        <w:t>l</w:t>
      </w:r>
      <w:r w:rsidR="002B363A">
        <w:rPr>
          <w:rFonts w:ascii="Calibri Light" w:eastAsia="Calibri Light" w:hAnsi="Calibri Light" w:cs="Calibri Light"/>
          <w:sz w:val="22"/>
          <w:szCs w:val="22"/>
        </w:rPr>
        <w:t>u</w:t>
      </w:r>
      <w:r w:rsidR="002B363A">
        <w:rPr>
          <w:rFonts w:ascii="Calibri Light" w:eastAsia="Calibri Light" w:hAnsi="Calibri Light" w:cs="Calibri Light"/>
          <w:spacing w:val="1"/>
          <w:sz w:val="22"/>
          <w:szCs w:val="22"/>
        </w:rPr>
        <w:t>d</w:t>
      </w:r>
      <w:r w:rsidR="002B363A">
        <w:rPr>
          <w:rFonts w:ascii="Calibri Light" w:eastAsia="Calibri Light" w:hAnsi="Calibri Light" w:cs="Calibri Light"/>
          <w:sz w:val="22"/>
          <w:szCs w:val="22"/>
        </w:rPr>
        <w:t>e</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z w:val="22"/>
          <w:szCs w:val="22"/>
        </w:rPr>
        <w:t>a</w:t>
      </w:r>
      <w:r w:rsidR="002B363A">
        <w:rPr>
          <w:rFonts w:ascii="Calibri Light" w:eastAsia="Calibri Light" w:hAnsi="Calibri Light" w:cs="Calibri Light"/>
          <w:spacing w:val="-5"/>
          <w:sz w:val="22"/>
          <w:szCs w:val="22"/>
        </w:rPr>
        <w:t xml:space="preserve"> </w:t>
      </w:r>
      <w:r w:rsidR="002B363A">
        <w:rPr>
          <w:rFonts w:ascii="Calibri Light" w:eastAsia="Calibri Light" w:hAnsi="Calibri Light" w:cs="Calibri Light"/>
          <w:sz w:val="22"/>
          <w:szCs w:val="22"/>
        </w:rPr>
        <w:t>h</w:t>
      </w:r>
      <w:r w:rsidR="002B363A">
        <w:rPr>
          <w:rFonts w:ascii="Calibri Light" w:eastAsia="Calibri Light" w:hAnsi="Calibri Light" w:cs="Calibri Light"/>
          <w:spacing w:val="-1"/>
          <w:sz w:val="22"/>
          <w:szCs w:val="22"/>
        </w:rPr>
        <w:t>eav</w:t>
      </w:r>
      <w:r w:rsidR="002B363A">
        <w:rPr>
          <w:rFonts w:ascii="Calibri Light" w:eastAsia="Calibri Light" w:hAnsi="Calibri Light" w:cs="Calibri Light"/>
          <w:sz w:val="22"/>
          <w:szCs w:val="22"/>
        </w:rPr>
        <w:t>y</w:t>
      </w: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before="1" w:line="240" w:lineRule="exact"/>
        <w:jc w:val="lowKashida"/>
        <w:rPr>
          <w:sz w:val="24"/>
          <w:szCs w:val="24"/>
        </w:rPr>
      </w:pPr>
    </w:p>
    <w:p w:rsidR="000A4003" w:rsidRDefault="002B363A" w:rsidP="002B363A">
      <w:pPr>
        <w:spacing w:before="33"/>
        <w:ind w:left="120" w:right="240"/>
        <w:jc w:val="lowKashida"/>
        <w:rPr>
          <w:rFonts w:ascii="Calibri Light" w:eastAsia="Calibri Light" w:hAnsi="Calibri Light" w:cs="Calibri Light"/>
        </w:rPr>
      </w:pPr>
      <w:r>
        <w:rPr>
          <w:rFonts w:ascii="Calibri Light" w:eastAsia="Calibri Light" w:hAnsi="Calibri Light" w:cs="Calibri Light"/>
          <w:position w:val="7"/>
          <w:sz w:val="13"/>
          <w:szCs w:val="13"/>
        </w:rPr>
        <w:t>4</w:t>
      </w:r>
      <w:r>
        <w:rPr>
          <w:rFonts w:ascii="Calibri Light" w:eastAsia="Calibri Light" w:hAnsi="Calibri Light" w:cs="Calibri Light"/>
          <w:spacing w:val="15"/>
          <w:position w:val="7"/>
          <w:sz w:val="13"/>
          <w:szCs w:val="13"/>
        </w:rPr>
        <w:t xml:space="preserve"> </w:t>
      </w:r>
      <w:r>
        <w:rPr>
          <w:rFonts w:ascii="Calibri Light" w:eastAsia="Calibri Light" w:hAnsi="Calibri Light" w:cs="Calibri Light"/>
        </w:rPr>
        <w:t>Kafo</w:t>
      </w:r>
      <w:r>
        <w:rPr>
          <w:rFonts w:ascii="Calibri Light" w:eastAsia="Calibri Light" w:hAnsi="Calibri Light" w:cs="Calibri Light"/>
          <w:spacing w:val="-4"/>
        </w:rPr>
        <w:t xml:space="preserve"> </w:t>
      </w:r>
      <w:r>
        <w:rPr>
          <w:rFonts w:ascii="Calibri Light" w:eastAsia="Calibri Light" w:hAnsi="Calibri Light" w:cs="Calibri Light"/>
        </w:rPr>
        <w:t>g</w:t>
      </w:r>
      <w:r>
        <w:rPr>
          <w:rFonts w:ascii="Calibri Light" w:eastAsia="Calibri Light" w:hAnsi="Calibri Light" w:cs="Calibri Light"/>
          <w:spacing w:val="1"/>
        </w:rPr>
        <w:t>r</w:t>
      </w:r>
      <w:r>
        <w:rPr>
          <w:rFonts w:ascii="Calibri Light" w:eastAsia="Calibri Light" w:hAnsi="Calibri Light" w:cs="Calibri Light"/>
        </w:rPr>
        <w:t>o</w:t>
      </w:r>
      <w:r>
        <w:rPr>
          <w:rFonts w:ascii="Calibri Light" w:eastAsia="Calibri Light" w:hAnsi="Calibri Light" w:cs="Calibri Light"/>
          <w:spacing w:val="-1"/>
        </w:rPr>
        <w:t>u</w:t>
      </w:r>
      <w:r>
        <w:rPr>
          <w:rFonts w:ascii="Calibri Light" w:eastAsia="Calibri Light" w:hAnsi="Calibri Light" w:cs="Calibri Light"/>
        </w:rPr>
        <w:t>ps</w:t>
      </w:r>
      <w:r>
        <w:rPr>
          <w:rFonts w:ascii="Calibri Light" w:eastAsia="Calibri Light" w:hAnsi="Calibri Light" w:cs="Calibri Light"/>
          <w:spacing w:val="-7"/>
        </w:rPr>
        <w:t xml:space="preserve"> </w:t>
      </w:r>
      <w:r>
        <w:rPr>
          <w:rFonts w:ascii="Calibri Light" w:eastAsia="Calibri Light" w:hAnsi="Calibri Light" w:cs="Calibri Light"/>
          <w:spacing w:val="3"/>
        </w:rPr>
        <w:t>(</w:t>
      </w:r>
      <w:r>
        <w:rPr>
          <w:rFonts w:ascii="Calibri Light" w:eastAsia="Calibri Light" w:hAnsi="Calibri Light" w:cs="Calibri Light"/>
          <w:spacing w:val="-1"/>
        </w:rPr>
        <w:t>c</w:t>
      </w:r>
      <w:r>
        <w:rPr>
          <w:rFonts w:ascii="Calibri Light" w:eastAsia="Calibri Light" w:hAnsi="Calibri Light" w:cs="Calibri Light"/>
        </w:rPr>
        <w:t>om</w:t>
      </w:r>
      <w:r>
        <w:rPr>
          <w:rFonts w:ascii="Calibri Light" w:eastAsia="Calibri Light" w:hAnsi="Calibri Light" w:cs="Calibri Light"/>
          <w:spacing w:val="1"/>
        </w:rPr>
        <w:t>m</w:t>
      </w:r>
      <w:r>
        <w:rPr>
          <w:rFonts w:ascii="Calibri Light" w:eastAsia="Calibri Light" w:hAnsi="Calibri Light" w:cs="Calibri Light"/>
        </w:rPr>
        <w:t>u</w:t>
      </w:r>
      <w:r>
        <w:rPr>
          <w:rFonts w:ascii="Calibri Light" w:eastAsia="Calibri Light" w:hAnsi="Calibri Light" w:cs="Calibri Light"/>
          <w:spacing w:val="2"/>
        </w:rPr>
        <w:t>n</w:t>
      </w:r>
      <w:r>
        <w:rPr>
          <w:rFonts w:ascii="Calibri Light" w:eastAsia="Calibri Light" w:hAnsi="Calibri Light" w:cs="Calibri Light"/>
          <w:spacing w:val="-1"/>
        </w:rPr>
        <w:t>it</w:t>
      </w:r>
      <w:r>
        <w:rPr>
          <w:rFonts w:ascii="Calibri Light" w:eastAsia="Calibri Light" w:hAnsi="Calibri Light" w:cs="Calibri Light"/>
          <w:spacing w:val="5"/>
        </w:rPr>
        <w:t>y</w:t>
      </w:r>
      <w:r>
        <w:rPr>
          <w:rFonts w:ascii="Calibri Light" w:eastAsia="Calibri Light" w:hAnsi="Calibri Light" w:cs="Calibri Light"/>
          <w:spacing w:val="-1"/>
        </w:rPr>
        <w:t>-</w:t>
      </w:r>
      <w:r>
        <w:rPr>
          <w:rFonts w:ascii="Calibri Light" w:eastAsia="Calibri Light" w:hAnsi="Calibri Light" w:cs="Calibri Light"/>
        </w:rPr>
        <w:t>bas</w:t>
      </w:r>
      <w:r>
        <w:rPr>
          <w:rFonts w:ascii="Calibri Light" w:eastAsia="Calibri Light" w:hAnsi="Calibri Light" w:cs="Calibri Light"/>
          <w:spacing w:val="2"/>
        </w:rPr>
        <w:t>e</w:t>
      </w:r>
      <w:r>
        <w:rPr>
          <w:rFonts w:ascii="Calibri Light" w:eastAsia="Calibri Light" w:hAnsi="Calibri Light" w:cs="Calibri Light"/>
        </w:rPr>
        <w:t>d</w:t>
      </w:r>
      <w:r>
        <w:rPr>
          <w:rFonts w:ascii="Calibri Light" w:eastAsia="Calibri Light" w:hAnsi="Calibri Light" w:cs="Calibri Light"/>
          <w:spacing w:val="-15"/>
        </w:rPr>
        <w:t xml:space="preserve"> </w:t>
      </w:r>
      <w:r>
        <w:rPr>
          <w:rFonts w:ascii="Calibri Light" w:eastAsia="Calibri Light" w:hAnsi="Calibri Light" w:cs="Calibri Light"/>
        </w:rPr>
        <w:t>de</w:t>
      </w:r>
      <w:r>
        <w:rPr>
          <w:rFonts w:ascii="Calibri Light" w:eastAsia="Calibri Light" w:hAnsi="Calibri Light" w:cs="Calibri Light"/>
          <w:spacing w:val="1"/>
        </w:rPr>
        <w:t>v</w:t>
      </w:r>
      <w:r>
        <w:rPr>
          <w:rFonts w:ascii="Calibri Light" w:eastAsia="Calibri Light" w:hAnsi="Calibri Light" w:cs="Calibri Light"/>
        </w:rPr>
        <w:t>e</w:t>
      </w:r>
      <w:r>
        <w:rPr>
          <w:rFonts w:ascii="Calibri Light" w:eastAsia="Calibri Light" w:hAnsi="Calibri Light" w:cs="Calibri Light"/>
          <w:spacing w:val="-1"/>
        </w:rPr>
        <w:t>l</w:t>
      </w:r>
      <w:r>
        <w:rPr>
          <w:rFonts w:ascii="Calibri Light" w:eastAsia="Calibri Light" w:hAnsi="Calibri Light" w:cs="Calibri Light"/>
          <w:spacing w:val="1"/>
        </w:rPr>
        <w:t>o</w:t>
      </w:r>
      <w:r>
        <w:rPr>
          <w:rFonts w:ascii="Calibri Light" w:eastAsia="Calibri Light" w:hAnsi="Calibri Light" w:cs="Calibri Light"/>
        </w:rPr>
        <w:t>pment</w:t>
      </w:r>
      <w:r>
        <w:rPr>
          <w:rFonts w:ascii="Calibri Light" w:eastAsia="Calibri Light" w:hAnsi="Calibri Light" w:cs="Calibri Light"/>
          <w:spacing w:val="-12"/>
        </w:rPr>
        <w:t xml:space="preserve"> </w:t>
      </w:r>
      <w:r>
        <w:rPr>
          <w:rFonts w:ascii="Calibri Light" w:eastAsia="Calibri Light" w:hAnsi="Calibri Light" w:cs="Calibri Light"/>
          <w:spacing w:val="3"/>
        </w:rPr>
        <w:t>f</w:t>
      </w:r>
      <w:r>
        <w:rPr>
          <w:rFonts w:ascii="Calibri Light" w:eastAsia="Calibri Light" w:hAnsi="Calibri Light" w:cs="Calibri Light"/>
        </w:rPr>
        <w:t>oru</w:t>
      </w:r>
      <w:r>
        <w:rPr>
          <w:rFonts w:ascii="Calibri Light" w:eastAsia="Calibri Light" w:hAnsi="Calibri Light" w:cs="Calibri Light"/>
          <w:spacing w:val="1"/>
        </w:rPr>
        <w:t>m</w:t>
      </w:r>
      <w:r>
        <w:rPr>
          <w:rFonts w:ascii="Calibri Light" w:eastAsia="Calibri Light" w:hAnsi="Calibri Light" w:cs="Calibri Light"/>
        </w:rPr>
        <w:t>s)</w:t>
      </w:r>
      <w:r>
        <w:rPr>
          <w:rFonts w:ascii="Calibri Light" w:eastAsia="Calibri Light" w:hAnsi="Calibri Light" w:cs="Calibri Light"/>
          <w:spacing w:val="-5"/>
        </w:rPr>
        <w:t xml:space="preserve"> </w:t>
      </w:r>
      <w:r>
        <w:rPr>
          <w:rFonts w:ascii="Calibri Light" w:eastAsia="Calibri Light" w:hAnsi="Calibri Light" w:cs="Calibri Light"/>
        </w:rPr>
        <w:t>as</w:t>
      </w:r>
      <w:r>
        <w:rPr>
          <w:rFonts w:ascii="Calibri Light" w:eastAsia="Calibri Light" w:hAnsi="Calibri Light" w:cs="Calibri Light"/>
          <w:spacing w:val="2"/>
        </w:rPr>
        <w:t>s</w:t>
      </w:r>
      <w:r>
        <w:rPr>
          <w:rFonts w:ascii="Calibri Light" w:eastAsia="Calibri Light" w:hAnsi="Calibri Light" w:cs="Calibri Light"/>
          <w:spacing w:val="-1"/>
        </w:rPr>
        <w:t>i</w:t>
      </w:r>
      <w:r>
        <w:rPr>
          <w:rFonts w:ascii="Calibri Light" w:eastAsia="Calibri Light" w:hAnsi="Calibri Light" w:cs="Calibri Light"/>
        </w:rPr>
        <w:t>st</w:t>
      </w:r>
      <w:r>
        <w:rPr>
          <w:rFonts w:ascii="Calibri Light" w:eastAsia="Calibri Light" w:hAnsi="Calibri Light" w:cs="Calibri Light"/>
          <w:spacing w:val="-2"/>
        </w:rPr>
        <w:t xml:space="preserve"> </w:t>
      </w:r>
      <w:r>
        <w:rPr>
          <w:rFonts w:ascii="Calibri Light" w:eastAsia="Calibri Light" w:hAnsi="Calibri Light" w:cs="Calibri Light"/>
          <w:spacing w:val="1"/>
        </w:rPr>
        <w:t>m</w:t>
      </w:r>
      <w:r>
        <w:rPr>
          <w:rFonts w:ascii="Calibri Light" w:eastAsia="Calibri Light" w:hAnsi="Calibri Light" w:cs="Calibri Light"/>
        </w:rPr>
        <w:t>e</w:t>
      </w:r>
      <w:r>
        <w:rPr>
          <w:rFonts w:ascii="Calibri Light" w:eastAsia="Calibri Light" w:hAnsi="Calibri Light" w:cs="Calibri Light"/>
          <w:spacing w:val="1"/>
        </w:rPr>
        <w:t>m</w:t>
      </w:r>
      <w:r>
        <w:rPr>
          <w:rFonts w:ascii="Calibri Light" w:eastAsia="Calibri Light" w:hAnsi="Calibri Light" w:cs="Calibri Light"/>
        </w:rPr>
        <w:t>bers</w:t>
      </w:r>
      <w:r>
        <w:rPr>
          <w:rFonts w:ascii="Calibri Light" w:eastAsia="Calibri Light" w:hAnsi="Calibri Light" w:cs="Calibri Light"/>
          <w:spacing w:val="-7"/>
        </w:rPr>
        <w:t xml:space="preserve"> </w:t>
      </w:r>
      <w:r>
        <w:rPr>
          <w:rFonts w:ascii="Calibri Light" w:eastAsia="Calibri Light" w:hAnsi="Calibri Light" w:cs="Calibri Light"/>
          <w:spacing w:val="-1"/>
        </w:rPr>
        <w:t>i</w:t>
      </w:r>
      <w:r>
        <w:rPr>
          <w:rFonts w:ascii="Calibri Light" w:eastAsia="Calibri Light" w:hAnsi="Calibri Light" w:cs="Calibri Light"/>
        </w:rPr>
        <w:t>n</w:t>
      </w:r>
      <w:r>
        <w:rPr>
          <w:rFonts w:ascii="Calibri Light" w:eastAsia="Calibri Light" w:hAnsi="Calibri Light" w:cs="Calibri Light"/>
          <w:spacing w:val="-1"/>
        </w:rPr>
        <w:t xml:space="preserve"> </w:t>
      </w:r>
      <w:r>
        <w:rPr>
          <w:rFonts w:ascii="Calibri Light" w:eastAsia="Calibri Light" w:hAnsi="Calibri Light" w:cs="Calibri Light"/>
        </w:rPr>
        <w:t>sa</w:t>
      </w:r>
      <w:r>
        <w:rPr>
          <w:rFonts w:ascii="Calibri Light" w:eastAsia="Calibri Light" w:hAnsi="Calibri Light" w:cs="Calibri Light"/>
          <w:spacing w:val="1"/>
        </w:rPr>
        <w:t>vi</w:t>
      </w:r>
      <w:r>
        <w:rPr>
          <w:rFonts w:ascii="Calibri Light" w:eastAsia="Calibri Light" w:hAnsi="Calibri Light" w:cs="Calibri Light"/>
        </w:rPr>
        <w:t>ng</w:t>
      </w:r>
      <w:r>
        <w:rPr>
          <w:rFonts w:ascii="Calibri Light" w:eastAsia="Calibri Light" w:hAnsi="Calibri Light" w:cs="Calibri Light"/>
          <w:spacing w:val="-5"/>
        </w:rPr>
        <w:t xml:space="preserve"> </w:t>
      </w:r>
      <w:r>
        <w:rPr>
          <w:rFonts w:ascii="Calibri Light" w:eastAsia="Calibri Light" w:hAnsi="Calibri Light" w:cs="Calibri Light"/>
          <w:spacing w:val="1"/>
        </w:rPr>
        <w:t>m</w:t>
      </w:r>
      <w:r>
        <w:rPr>
          <w:rFonts w:ascii="Calibri Light" w:eastAsia="Calibri Light" w:hAnsi="Calibri Light" w:cs="Calibri Light"/>
        </w:rPr>
        <w:t>o</w:t>
      </w:r>
      <w:r>
        <w:rPr>
          <w:rFonts w:ascii="Calibri Light" w:eastAsia="Calibri Light" w:hAnsi="Calibri Light" w:cs="Calibri Light"/>
          <w:spacing w:val="-1"/>
        </w:rPr>
        <w:t>n</w:t>
      </w:r>
      <w:r>
        <w:rPr>
          <w:rFonts w:ascii="Calibri Light" w:eastAsia="Calibri Light" w:hAnsi="Calibri Light" w:cs="Calibri Light"/>
        </w:rPr>
        <w:t>ey</w:t>
      </w:r>
      <w:r>
        <w:rPr>
          <w:rFonts w:ascii="Calibri Light" w:eastAsia="Calibri Light" w:hAnsi="Calibri Light" w:cs="Calibri Light"/>
          <w:spacing w:val="-5"/>
        </w:rPr>
        <w:t xml:space="preserve"> </w:t>
      </w:r>
      <w:r>
        <w:rPr>
          <w:rFonts w:ascii="Calibri Light" w:eastAsia="Calibri Light" w:hAnsi="Calibri Light" w:cs="Calibri Light"/>
          <w:spacing w:val="2"/>
        </w:rPr>
        <w:t>i</w:t>
      </w:r>
      <w:r>
        <w:rPr>
          <w:rFonts w:ascii="Calibri Light" w:eastAsia="Calibri Light" w:hAnsi="Calibri Light" w:cs="Calibri Light"/>
        </w:rPr>
        <w:t>n</w:t>
      </w:r>
      <w:r>
        <w:rPr>
          <w:rFonts w:ascii="Calibri Light" w:eastAsia="Calibri Light" w:hAnsi="Calibri Light" w:cs="Calibri Light"/>
          <w:spacing w:val="-1"/>
        </w:rPr>
        <w:t xml:space="preserve"> </w:t>
      </w:r>
      <w:r>
        <w:rPr>
          <w:rFonts w:ascii="Calibri Light" w:eastAsia="Calibri Light" w:hAnsi="Calibri Light" w:cs="Calibri Light"/>
          <w:spacing w:val="2"/>
        </w:rPr>
        <w:t>o</w:t>
      </w:r>
      <w:r>
        <w:rPr>
          <w:rFonts w:ascii="Calibri Light" w:eastAsia="Calibri Light" w:hAnsi="Calibri Light" w:cs="Calibri Light"/>
          <w:spacing w:val="1"/>
        </w:rPr>
        <w:t>r</w:t>
      </w:r>
      <w:r>
        <w:rPr>
          <w:rFonts w:ascii="Calibri Light" w:eastAsia="Calibri Light" w:hAnsi="Calibri Light" w:cs="Calibri Light"/>
        </w:rPr>
        <w:t>der</w:t>
      </w:r>
      <w:r>
        <w:rPr>
          <w:rFonts w:ascii="Calibri Light" w:eastAsia="Calibri Light" w:hAnsi="Calibri Light" w:cs="Calibri Light"/>
          <w:spacing w:val="-3"/>
        </w:rPr>
        <w:t xml:space="preserve"> </w:t>
      </w:r>
      <w:r>
        <w:rPr>
          <w:rFonts w:ascii="Calibri Light" w:eastAsia="Calibri Light" w:hAnsi="Calibri Light" w:cs="Calibri Light"/>
          <w:spacing w:val="-1"/>
        </w:rPr>
        <w:t>t</w:t>
      </w:r>
      <w:r>
        <w:rPr>
          <w:rFonts w:ascii="Calibri Light" w:eastAsia="Calibri Light" w:hAnsi="Calibri Light" w:cs="Calibri Light"/>
        </w:rPr>
        <w:t xml:space="preserve">o </w:t>
      </w:r>
      <w:r>
        <w:rPr>
          <w:rFonts w:ascii="Calibri Light" w:eastAsia="Calibri Light" w:hAnsi="Calibri Light" w:cs="Calibri Light"/>
          <w:spacing w:val="1"/>
        </w:rPr>
        <w:t>m</w:t>
      </w:r>
      <w:r>
        <w:rPr>
          <w:rFonts w:ascii="Calibri Light" w:eastAsia="Calibri Light" w:hAnsi="Calibri Light" w:cs="Calibri Light"/>
        </w:rPr>
        <w:t>a</w:t>
      </w:r>
      <w:r>
        <w:rPr>
          <w:rFonts w:ascii="Calibri Light" w:eastAsia="Calibri Light" w:hAnsi="Calibri Light" w:cs="Calibri Light"/>
          <w:spacing w:val="1"/>
        </w:rPr>
        <w:t>k</w:t>
      </w:r>
      <w:r>
        <w:rPr>
          <w:rFonts w:ascii="Calibri Light" w:eastAsia="Calibri Light" w:hAnsi="Calibri Light" w:cs="Calibri Light"/>
        </w:rPr>
        <w:t>e</w:t>
      </w:r>
      <w:r>
        <w:rPr>
          <w:rFonts w:ascii="Calibri Light" w:eastAsia="Calibri Light" w:hAnsi="Calibri Light" w:cs="Calibri Light"/>
          <w:spacing w:val="-4"/>
        </w:rPr>
        <w:t xml:space="preserve"> </w:t>
      </w:r>
      <w:r>
        <w:rPr>
          <w:rFonts w:ascii="Calibri Light" w:eastAsia="Calibri Light" w:hAnsi="Calibri Light" w:cs="Calibri Light"/>
        </w:rPr>
        <w:t>cha</w:t>
      </w:r>
      <w:r>
        <w:rPr>
          <w:rFonts w:ascii="Calibri Light" w:eastAsia="Calibri Light" w:hAnsi="Calibri Light" w:cs="Calibri Light"/>
          <w:spacing w:val="1"/>
        </w:rPr>
        <w:t>r</w:t>
      </w:r>
      <w:r>
        <w:rPr>
          <w:rFonts w:ascii="Calibri Light" w:eastAsia="Calibri Light" w:hAnsi="Calibri Light" w:cs="Calibri Light"/>
          <w:spacing w:val="-1"/>
        </w:rPr>
        <w:t>i</w:t>
      </w:r>
      <w:r>
        <w:rPr>
          <w:rFonts w:ascii="Calibri Light" w:eastAsia="Calibri Light" w:hAnsi="Calibri Light" w:cs="Calibri Light"/>
          <w:spacing w:val="1"/>
        </w:rPr>
        <w:t>t</w:t>
      </w:r>
      <w:r>
        <w:rPr>
          <w:rFonts w:ascii="Calibri Light" w:eastAsia="Calibri Light" w:hAnsi="Calibri Light" w:cs="Calibri Light"/>
        </w:rPr>
        <w:t>ab</w:t>
      </w:r>
      <w:r>
        <w:rPr>
          <w:rFonts w:ascii="Calibri Light" w:eastAsia="Calibri Light" w:hAnsi="Calibri Light" w:cs="Calibri Light"/>
          <w:spacing w:val="1"/>
        </w:rPr>
        <w:t>l</w:t>
      </w:r>
      <w:r>
        <w:rPr>
          <w:rFonts w:ascii="Calibri Light" w:eastAsia="Calibri Light" w:hAnsi="Calibri Light" w:cs="Calibri Light"/>
        </w:rPr>
        <w:t>e</w:t>
      </w:r>
      <w:r>
        <w:rPr>
          <w:rFonts w:ascii="Calibri Light" w:eastAsia="Calibri Light" w:hAnsi="Calibri Light" w:cs="Calibri Light"/>
          <w:spacing w:val="-8"/>
        </w:rPr>
        <w:t xml:space="preserve"> </w:t>
      </w:r>
      <w:r>
        <w:rPr>
          <w:rFonts w:ascii="Calibri Light" w:eastAsia="Calibri Light" w:hAnsi="Calibri Light" w:cs="Calibri Light"/>
        </w:rPr>
        <w:t>do</w:t>
      </w:r>
      <w:r>
        <w:rPr>
          <w:rFonts w:ascii="Calibri Light" w:eastAsia="Calibri Light" w:hAnsi="Calibri Light" w:cs="Calibri Light"/>
          <w:spacing w:val="1"/>
        </w:rPr>
        <w:t>n</w:t>
      </w:r>
      <w:r>
        <w:rPr>
          <w:rFonts w:ascii="Calibri Light" w:eastAsia="Calibri Light" w:hAnsi="Calibri Light" w:cs="Calibri Light"/>
        </w:rPr>
        <w:t>a</w:t>
      </w:r>
      <w:r>
        <w:rPr>
          <w:rFonts w:ascii="Calibri Light" w:eastAsia="Calibri Light" w:hAnsi="Calibri Light" w:cs="Calibri Light"/>
          <w:spacing w:val="-1"/>
        </w:rPr>
        <w:t>t</w:t>
      </w:r>
      <w:r>
        <w:rPr>
          <w:rFonts w:ascii="Calibri Light" w:eastAsia="Calibri Light" w:hAnsi="Calibri Light" w:cs="Calibri Light"/>
          <w:spacing w:val="1"/>
        </w:rPr>
        <w:t>i</w:t>
      </w:r>
      <w:r>
        <w:rPr>
          <w:rFonts w:ascii="Calibri Light" w:eastAsia="Calibri Light" w:hAnsi="Calibri Light" w:cs="Calibri Light"/>
        </w:rPr>
        <w:t>o</w:t>
      </w:r>
      <w:r>
        <w:rPr>
          <w:rFonts w:ascii="Calibri Light" w:eastAsia="Calibri Light" w:hAnsi="Calibri Light" w:cs="Calibri Light"/>
          <w:spacing w:val="-1"/>
        </w:rPr>
        <w:t>n</w:t>
      </w:r>
      <w:r>
        <w:rPr>
          <w:rFonts w:ascii="Calibri Light" w:eastAsia="Calibri Light" w:hAnsi="Calibri Light" w:cs="Calibri Light"/>
        </w:rPr>
        <w:t>s</w:t>
      </w:r>
      <w:r>
        <w:rPr>
          <w:rFonts w:ascii="Calibri Light" w:eastAsia="Calibri Light" w:hAnsi="Calibri Light" w:cs="Calibri Light"/>
          <w:spacing w:val="-6"/>
        </w:rPr>
        <w:t xml:space="preserve"> </w:t>
      </w:r>
      <w:r>
        <w:rPr>
          <w:rFonts w:ascii="Calibri Light" w:eastAsia="Calibri Light" w:hAnsi="Calibri Light" w:cs="Calibri Light"/>
          <w:spacing w:val="-1"/>
        </w:rPr>
        <w:t>i</w:t>
      </w:r>
      <w:r>
        <w:rPr>
          <w:rFonts w:ascii="Calibri Light" w:eastAsia="Calibri Light" w:hAnsi="Calibri Light" w:cs="Calibri Light"/>
        </w:rPr>
        <w:t>n</w:t>
      </w:r>
      <w:r>
        <w:rPr>
          <w:rFonts w:ascii="Calibri Light" w:eastAsia="Calibri Light" w:hAnsi="Calibri Light" w:cs="Calibri Light"/>
          <w:spacing w:val="1"/>
        </w:rPr>
        <w:t xml:space="preserve"> </w:t>
      </w:r>
      <w:r>
        <w:rPr>
          <w:rFonts w:ascii="Calibri Light" w:eastAsia="Calibri Light" w:hAnsi="Calibri Light" w:cs="Calibri Light"/>
        </w:rPr>
        <w:t>e</w:t>
      </w:r>
      <w:r>
        <w:rPr>
          <w:rFonts w:ascii="Calibri Light" w:eastAsia="Calibri Light" w:hAnsi="Calibri Light" w:cs="Calibri Light"/>
          <w:spacing w:val="1"/>
        </w:rPr>
        <w:t>m</w:t>
      </w:r>
      <w:r>
        <w:rPr>
          <w:rFonts w:ascii="Calibri Light" w:eastAsia="Calibri Light" w:hAnsi="Calibri Light" w:cs="Calibri Light"/>
        </w:rPr>
        <w:t>e</w:t>
      </w:r>
      <w:r>
        <w:rPr>
          <w:rFonts w:ascii="Calibri Light" w:eastAsia="Calibri Light" w:hAnsi="Calibri Light" w:cs="Calibri Light"/>
          <w:spacing w:val="1"/>
        </w:rPr>
        <w:t>r</w:t>
      </w:r>
      <w:r>
        <w:rPr>
          <w:rFonts w:ascii="Calibri Light" w:eastAsia="Calibri Light" w:hAnsi="Calibri Light" w:cs="Calibri Light"/>
        </w:rPr>
        <w:t>gen</w:t>
      </w:r>
      <w:r>
        <w:rPr>
          <w:rFonts w:ascii="Calibri Light" w:eastAsia="Calibri Light" w:hAnsi="Calibri Light" w:cs="Calibri Light"/>
          <w:spacing w:val="-1"/>
        </w:rPr>
        <w:t>c</w:t>
      </w:r>
      <w:r>
        <w:rPr>
          <w:rFonts w:ascii="Calibri Light" w:eastAsia="Calibri Light" w:hAnsi="Calibri Light" w:cs="Calibri Light"/>
          <w:spacing w:val="1"/>
        </w:rPr>
        <w:t>i</w:t>
      </w:r>
      <w:r>
        <w:rPr>
          <w:rFonts w:ascii="Calibri Light" w:eastAsia="Calibri Light" w:hAnsi="Calibri Light" w:cs="Calibri Light"/>
        </w:rPr>
        <w:t>es.</w:t>
      </w:r>
      <w:r>
        <w:rPr>
          <w:rFonts w:ascii="Calibri Light" w:eastAsia="Calibri Light" w:hAnsi="Calibri Light" w:cs="Calibri Light"/>
          <w:spacing w:val="-7"/>
        </w:rPr>
        <w:t xml:space="preserve"> </w:t>
      </w:r>
      <w:r>
        <w:rPr>
          <w:rFonts w:ascii="Calibri Light" w:eastAsia="Calibri Light" w:hAnsi="Calibri Light" w:cs="Calibri Light"/>
          <w:spacing w:val="-1"/>
        </w:rPr>
        <w:t>O</w:t>
      </w:r>
      <w:r>
        <w:rPr>
          <w:rFonts w:ascii="Calibri Light" w:eastAsia="Calibri Light" w:hAnsi="Calibri Light" w:cs="Calibri Light"/>
        </w:rPr>
        <w:t>su</w:t>
      </w:r>
      <w:r>
        <w:rPr>
          <w:rFonts w:ascii="Calibri Light" w:eastAsia="Calibri Light" w:hAnsi="Calibri Light" w:cs="Calibri Light"/>
          <w:spacing w:val="2"/>
        </w:rPr>
        <w:t>s</w:t>
      </w:r>
      <w:r>
        <w:rPr>
          <w:rFonts w:ascii="Calibri Light" w:eastAsia="Calibri Light" w:hAnsi="Calibri Light" w:cs="Calibri Light"/>
        </w:rPr>
        <w:t>u</w:t>
      </w:r>
      <w:r>
        <w:rPr>
          <w:rFonts w:ascii="Calibri Light" w:eastAsia="Calibri Light" w:hAnsi="Calibri Light" w:cs="Calibri Light"/>
          <w:spacing w:val="-5"/>
        </w:rPr>
        <w:t xml:space="preserve"> </w:t>
      </w:r>
      <w:r>
        <w:rPr>
          <w:rFonts w:ascii="Calibri Light" w:eastAsia="Calibri Light" w:hAnsi="Calibri Light" w:cs="Calibri Light"/>
        </w:rPr>
        <w:t>g</w:t>
      </w:r>
      <w:r>
        <w:rPr>
          <w:rFonts w:ascii="Calibri Light" w:eastAsia="Calibri Light" w:hAnsi="Calibri Light" w:cs="Calibri Light"/>
          <w:spacing w:val="1"/>
        </w:rPr>
        <w:t>r</w:t>
      </w:r>
      <w:r>
        <w:rPr>
          <w:rFonts w:ascii="Calibri Light" w:eastAsia="Calibri Light" w:hAnsi="Calibri Light" w:cs="Calibri Light"/>
        </w:rPr>
        <w:t>o</w:t>
      </w:r>
      <w:r>
        <w:rPr>
          <w:rFonts w:ascii="Calibri Light" w:eastAsia="Calibri Light" w:hAnsi="Calibri Light" w:cs="Calibri Light"/>
          <w:spacing w:val="-1"/>
        </w:rPr>
        <w:t>u</w:t>
      </w:r>
      <w:r>
        <w:rPr>
          <w:rFonts w:ascii="Calibri Light" w:eastAsia="Calibri Light" w:hAnsi="Calibri Light" w:cs="Calibri Light"/>
          <w:spacing w:val="2"/>
        </w:rPr>
        <w:t>p</w:t>
      </w:r>
      <w:r>
        <w:rPr>
          <w:rFonts w:ascii="Calibri Light" w:eastAsia="Calibri Light" w:hAnsi="Calibri Light" w:cs="Calibri Light"/>
        </w:rPr>
        <w:t>s</w:t>
      </w:r>
      <w:r>
        <w:rPr>
          <w:rFonts w:ascii="Calibri Light" w:eastAsia="Calibri Light" w:hAnsi="Calibri Light" w:cs="Calibri Light"/>
          <w:spacing w:val="-5"/>
        </w:rPr>
        <w:t xml:space="preserve"> </w:t>
      </w:r>
      <w:r>
        <w:rPr>
          <w:rFonts w:ascii="Calibri Light" w:eastAsia="Calibri Light" w:hAnsi="Calibri Light" w:cs="Calibri Light"/>
          <w:spacing w:val="1"/>
        </w:rPr>
        <w:t>m</w:t>
      </w:r>
      <w:r>
        <w:rPr>
          <w:rFonts w:ascii="Calibri Light" w:eastAsia="Calibri Light" w:hAnsi="Calibri Light" w:cs="Calibri Light"/>
        </w:rPr>
        <w:t>o</w:t>
      </w:r>
      <w:r>
        <w:rPr>
          <w:rFonts w:ascii="Calibri Light" w:eastAsia="Calibri Light" w:hAnsi="Calibri Light" w:cs="Calibri Light"/>
          <w:spacing w:val="-1"/>
        </w:rPr>
        <w:t>b</w:t>
      </w:r>
      <w:r>
        <w:rPr>
          <w:rFonts w:ascii="Calibri Light" w:eastAsia="Calibri Light" w:hAnsi="Calibri Light" w:cs="Calibri Light"/>
          <w:spacing w:val="1"/>
        </w:rPr>
        <w:t>i</w:t>
      </w:r>
      <w:r>
        <w:rPr>
          <w:rFonts w:ascii="Calibri Light" w:eastAsia="Calibri Light" w:hAnsi="Calibri Light" w:cs="Calibri Light"/>
          <w:spacing w:val="-1"/>
        </w:rPr>
        <w:t>l</w:t>
      </w:r>
      <w:r>
        <w:rPr>
          <w:rFonts w:ascii="Calibri Light" w:eastAsia="Calibri Light" w:hAnsi="Calibri Light" w:cs="Calibri Light"/>
        </w:rPr>
        <w:t>ise</w:t>
      </w:r>
      <w:r>
        <w:rPr>
          <w:rFonts w:ascii="Calibri Light" w:eastAsia="Calibri Light" w:hAnsi="Calibri Light" w:cs="Calibri Light"/>
          <w:spacing w:val="-7"/>
        </w:rPr>
        <w:t xml:space="preserve"> </w:t>
      </w:r>
      <w:r>
        <w:rPr>
          <w:rFonts w:ascii="Calibri Light" w:eastAsia="Calibri Light" w:hAnsi="Calibri Light" w:cs="Calibri Light"/>
          <w:spacing w:val="1"/>
        </w:rPr>
        <w:t>r</w:t>
      </w:r>
      <w:r>
        <w:rPr>
          <w:rFonts w:ascii="Calibri Light" w:eastAsia="Calibri Light" w:hAnsi="Calibri Light" w:cs="Calibri Light"/>
        </w:rPr>
        <w:t>e</w:t>
      </w:r>
      <w:r>
        <w:rPr>
          <w:rFonts w:ascii="Calibri Light" w:eastAsia="Calibri Light" w:hAnsi="Calibri Light" w:cs="Calibri Light"/>
          <w:spacing w:val="2"/>
        </w:rPr>
        <w:t>s</w:t>
      </w:r>
      <w:r>
        <w:rPr>
          <w:rFonts w:ascii="Calibri Light" w:eastAsia="Calibri Light" w:hAnsi="Calibri Light" w:cs="Calibri Light"/>
        </w:rPr>
        <w:t>o</w:t>
      </w:r>
      <w:r>
        <w:rPr>
          <w:rFonts w:ascii="Calibri Light" w:eastAsia="Calibri Light" w:hAnsi="Calibri Light" w:cs="Calibri Light"/>
          <w:spacing w:val="-1"/>
        </w:rPr>
        <w:t>u</w:t>
      </w:r>
      <w:r>
        <w:rPr>
          <w:rFonts w:ascii="Calibri Light" w:eastAsia="Calibri Light" w:hAnsi="Calibri Light" w:cs="Calibri Light"/>
          <w:spacing w:val="1"/>
        </w:rPr>
        <w:t>r</w:t>
      </w:r>
      <w:r>
        <w:rPr>
          <w:rFonts w:ascii="Calibri Light" w:eastAsia="Calibri Light" w:hAnsi="Calibri Light" w:cs="Calibri Light"/>
          <w:spacing w:val="-1"/>
        </w:rPr>
        <w:t>c</w:t>
      </w:r>
      <w:r>
        <w:rPr>
          <w:rFonts w:ascii="Calibri Light" w:eastAsia="Calibri Light" w:hAnsi="Calibri Light" w:cs="Calibri Light"/>
          <w:spacing w:val="2"/>
        </w:rPr>
        <w:t>e</w:t>
      </w:r>
      <w:r>
        <w:rPr>
          <w:rFonts w:ascii="Calibri Light" w:eastAsia="Calibri Light" w:hAnsi="Calibri Light" w:cs="Calibri Light"/>
        </w:rPr>
        <w:t>s</w:t>
      </w:r>
      <w:r>
        <w:rPr>
          <w:rFonts w:ascii="Calibri Light" w:eastAsia="Calibri Light" w:hAnsi="Calibri Light" w:cs="Calibri Light"/>
          <w:spacing w:val="-8"/>
        </w:rPr>
        <w:t xml:space="preserve"> </w:t>
      </w:r>
      <w:r>
        <w:rPr>
          <w:rFonts w:ascii="Calibri Light" w:eastAsia="Calibri Light" w:hAnsi="Calibri Light" w:cs="Calibri Light"/>
        </w:rPr>
        <w:t>nee</w:t>
      </w:r>
      <w:r>
        <w:rPr>
          <w:rFonts w:ascii="Calibri Light" w:eastAsia="Calibri Light" w:hAnsi="Calibri Light" w:cs="Calibri Light"/>
          <w:spacing w:val="2"/>
        </w:rPr>
        <w:t>d</w:t>
      </w:r>
      <w:r>
        <w:rPr>
          <w:rFonts w:ascii="Calibri Light" w:eastAsia="Calibri Light" w:hAnsi="Calibri Light" w:cs="Calibri Light"/>
        </w:rPr>
        <w:t>ed</w:t>
      </w:r>
      <w:r>
        <w:rPr>
          <w:rFonts w:ascii="Calibri Light" w:eastAsia="Calibri Light" w:hAnsi="Calibri Light" w:cs="Calibri Light"/>
          <w:spacing w:val="-6"/>
        </w:rPr>
        <w:t xml:space="preserve"> </w:t>
      </w:r>
      <w:r>
        <w:rPr>
          <w:rFonts w:ascii="Calibri Light" w:eastAsia="Calibri Light" w:hAnsi="Calibri Light" w:cs="Calibri Light"/>
        </w:rPr>
        <w:t>for</w:t>
      </w:r>
      <w:r>
        <w:rPr>
          <w:rFonts w:ascii="Calibri Light" w:eastAsia="Calibri Light" w:hAnsi="Calibri Light" w:cs="Calibri Light"/>
          <w:spacing w:val="-2"/>
        </w:rPr>
        <w:t xml:space="preserve"> </w:t>
      </w:r>
      <w:r>
        <w:rPr>
          <w:rFonts w:ascii="Calibri Light" w:eastAsia="Calibri Light" w:hAnsi="Calibri Light" w:cs="Calibri Light"/>
          <w:spacing w:val="2"/>
        </w:rPr>
        <w:t>b</w:t>
      </w:r>
      <w:r>
        <w:rPr>
          <w:rFonts w:ascii="Calibri Light" w:eastAsia="Calibri Light" w:hAnsi="Calibri Light" w:cs="Calibri Light"/>
        </w:rPr>
        <w:t>us</w:t>
      </w:r>
      <w:r>
        <w:rPr>
          <w:rFonts w:ascii="Calibri Light" w:eastAsia="Calibri Light" w:hAnsi="Calibri Light" w:cs="Calibri Light"/>
          <w:spacing w:val="-1"/>
        </w:rPr>
        <w:t>i</w:t>
      </w:r>
      <w:r>
        <w:rPr>
          <w:rFonts w:ascii="Calibri Light" w:eastAsia="Calibri Light" w:hAnsi="Calibri Light" w:cs="Calibri Light"/>
        </w:rPr>
        <w:t>n</w:t>
      </w:r>
      <w:r>
        <w:rPr>
          <w:rFonts w:ascii="Calibri Light" w:eastAsia="Calibri Light" w:hAnsi="Calibri Light" w:cs="Calibri Light"/>
          <w:spacing w:val="2"/>
        </w:rPr>
        <w:t>e</w:t>
      </w:r>
      <w:r>
        <w:rPr>
          <w:rFonts w:ascii="Calibri Light" w:eastAsia="Calibri Light" w:hAnsi="Calibri Light" w:cs="Calibri Light"/>
        </w:rPr>
        <w:t>ss</w:t>
      </w:r>
      <w:r>
        <w:rPr>
          <w:rFonts w:ascii="Calibri Light" w:eastAsia="Calibri Light" w:hAnsi="Calibri Light" w:cs="Calibri Light"/>
          <w:spacing w:val="-7"/>
        </w:rPr>
        <w:t xml:space="preserve"> </w:t>
      </w:r>
      <w:r>
        <w:rPr>
          <w:rFonts w:ascii="Calibri Light" w:eastAsia="Calibri Light" w:hAnsi="Calibri Light" w:cs="Calibri Light"/>
        </w:rPr>
        <w:t>a</w:t>
      </w:r>
      <w:r>
        <w:rPr>
          <w:rFonts w:ascii="Calibri Light" w:eastAsia="Calibri Light" w:hAnsi="Calibri Light" w:cs="Calibri Light"/>
          <w:spacing w:val="2"/>
        </w:rPr>
        <w:t>n</w:t>
      </w:r>
      <w:r>
        <w:rPr>
          <w:rFonts w:ascii="Calibri Light" w:eastAsia="Calibri Light" w:hAnsi="Calibri Light" w:cs="Calibri Light"/>
        </w:rPr>
        <w:t>d perso</w:t>
      </w:r>
      <w:r>
        <w:rPr>
          <w:rFonts w:ascii="Calibri Light" w:eastAsia="Calibri Light" w:hAnsi="Calibri Light" w:cs="Calibri Light"/>
          <w:spacing w:val="-1"/>
        </w:rPr>
        <w:t>n</w:t>
      </w:r>
      <w:r>
        <w:rPr>
          <w:rFonts w:ascii="Calibri Light" w:eastAsia="Calibri Light" w:hAnsi="Calibri Light" w:cs="Calibri Light"/>
          <w:spacing w:val="2"/>
        </w:rPr>
        <w:t>a</w:t>
      </w:r>
      <w:r>
        <w:rPr>
          <w:rFonts w:ascii="Calibri Light" w:eastAsia="Calibri Light" w:hAnsi="Calibri Light" w:cs="Calibri Light"/>
        </w:rPr>
        <w:t>l</w:t>
      </w:r>
      <w:r>
        <w:rPr>
          <w:rFonts w:ascii="Calibri Light" w:eastAsia="Calibri Light" w:hAnsi="Calibri Light" w:cs="Calibri Light"/>
          <w:spacing w:val="-8"/>
        </w:rPr>
        <w:t xml:space="preserve"> </w:t>
      </w:r>
      <w:r>
        <w:rPr>
          <w:rFonts w:ascii="Calibri Light" w:eastAsia="Calibri Light" w:hAnsi="Calibri Light" w:cs="Calibri Light"/>
          <w:spacing w:val="1"/>
        </w:rPr>
        <w:t>r</w:t>
      </w:r>
      <w:r>
        <w:rPr>
          <w:rFonts w:ascii="Calibri Light" w:eastAsia="Calibri Light" w:hAnsi="Calibri Light" w:cs="Calibri Light"/>
        </w:rPr>
        <w:t>eas</w:t>
      </w:r>
      <w:r>
        <w:rPr>
          <w:rFonts w:ascii="Calibri Light" w:eastAsia="Calibri Light" w:hAnsi="Calibri Light" w:cs="Calibri Light"/>
          <w:spacing w:val="1"/>
        </w:rPr>
        <w:t>o</w:t>
      </w:r>
      <w:r>
        <w:rPr>
          <w:rFonts w:ascii="Calibri Light" w:eastAsia="Calibri Light" w:hAnsi="Calibri Light" w:cs="Calibri Light"/>
        </w:rPr>
        <w:t>ns.</w:t>
      </w:r>
    </w:p>
    <w:p w:rsidR="000A4003" w:rsidRDefault="002B363A" w:rsidP="002B363A">
      <w:pPr>
        <w:spacing w:line="240" w:lineRule="exact"/>
        <w:ind w:left="120"/>
        <w:jc w:val="lowKashida"/>
        <w:rPr>
          <w:rFonts w:ascii="Calibri Light" w:eastAsia="Calibri Light" w:hAnsi="Calibri Light" w:cs="Calibri Light"/>
        </w:rPr>
      </w:pPr>
      <w:r>
        <w:rPr>
          <w:rFonts w:ascii="Calibri Light" w:eastAsia="Calibri Light" w:hAnsi="Calibri Light" w:cs="Calibri Light"/>
          <w:position w:val="7"/>
          <w:sz w:val="13"/>
          <w:szCs w:val="13"/>
        </w:rPr>
        <w:t>5</w:t>
      </w:r>
      <w:r>
        <w:rPr>
          <w:rFonts w:ascii="Calibri Light" w:eastAsia="Calibri Light" w:hAnsi="Calibri Light" w:cs="Calibri Light"/>
          <w:spacing w:val="15"/>
          <w:position w:val="7"/>
          <w:sz w:val="13"/>
          <w:szCs w:val="13"/>
        </w:rPr>
        <w:t xml:space="preserve"> </w:t>
      </w:r>
      <w:r>
        <w:rPr>
          <w:rFonts w:ascii="Calibri Light" w:eastAsia="Calibri Light" w:hAnsi="Calibri Light" w:cs="Calibri Light"/>
          <w:spacing w:val="-1"/>
        </w:rPr>
        <w:t>Z</w:t>
      </w:r>
      <w:r>
        <w:rPr>
          <w:rFonts w:ascii="Calibri Light" w:eastAsia="Calibri Light" w:hAnsi="Calibri Light" w:cs="Calibri Light"/>
        </w:rPr>
        <w:t>a</w:t>
      </w:r>
      <w:r>
        <w:rPr>
          <w:rFonts w:ascii="Calibri Light" w:eastAsia="Calibri Light" w:hAnsi="Calibri Light" w:cs="Calibri Light"/>
          <w:spacing w:val="1"/>
        </w:rPr>
        <w:t>k</w:t>
      </w:r>
      <w:r>
        <w:rPr>
          <w:rFonts w:ascii="Calibri Light" w:eastAsia="Calibri Light" w:hAnsi="Calibri Light" w:cs="Calibri Light"/>
        </w:rPr>
        <w:t>at</w:t>
      </w:r>
      <w:r>
        <w:rPr>
          <w:rFonts w:ascii="Calibri Light" w:eastAsia="Calibri Light" w:hAnsi="Calibri Light" w:cs="Calibri Light"/>
          <w:spacing w:val="-5"/>
        </w:rPr>
        <w:t xml:space="preserve"> </w:t>
      </w:r>
      <w:r>
        <w:rPr>
          <w:rFonts w:ascii="Calibri Light" w:eastAsia="Calibri Light" w:hAnsi="Calibri Light" w:cs="Calibri Light"/>
          <w:spacing w:val="2"/>
        </w:rPr>
        <w:t>i</w:t>
      </w:r>
      <w:r>
        <w:rPr>
          <w:rFonts w:ascii="Calibri Light" w:eastAsia="Calibri Light" w:hAnsi="Calibri Light" w:cs="Calibri Light"/>
        </w:rPr>
        <w:t>s</w:t>
      </w:r>
      <w:r>
        <w:rPr>
          <w:rFonts w:ascii="Calibri Light" w:eastAsia="Calibri Light" w:hAnsi="Calibri Light" w:cs="Calibri Light"/>
          <w:spacing w:val="-1"/>
        </w:rPr>
        <w:t xml:space="preserve"> </w:t>
      </w:r>
      <w:r>
        <w:rPr>
          <w:rFonts w:ascii="Calibri Light" w:eastAsia="Calibri Light" w:hAnsi="Calibri Light" w:cs="Calibri Light"/>
        </w:rPr>
        <w:t>t</w:t>
      </w:r>
      <w:r>
        <w:rPr>
          <w:rFonts w:ascii="Calibri Light" w:eastAsia="Calibri Light" w:hAnsi="Calibri Light" w:cs="Calibri Light"/>
          <w:spacing w:val="-1"/>
        </w:rPr>
        <w:t>h</w:t>
      </w:r>
      <w:r>
        <w:rPr>
          <w:rFonts w:ascii="Calibri Light" w:eastAsia="Calibri Light" w:hAnsi="Calibri Light" w:cs="Calibri Light"/>
        </w:rPr>
        <w:t>e</w:t>
      </w:r>
      <w:r>
        <w:rPr>
          <w:rFonts w:ascii="Calibri Light" w:eastAsia="Calibri Light" w:hAnsi="Calibri Light" w:cs="Calibri Light"/>
          <w:spacing w:val="-3"/>
        </w:rPr>
        <w:t xml:space="preserve"> </w:t>
      </w:r>
      <w:r>
        <w:rPr>
          <w:rFonts w:ascii="Calibri Light" w:eastAsia="Calibri Light" w:hAnsi="Calibri Light" w:cs="Calibri Light"/>
        </w:rPr>
        <w:t>p</w:t>
      </w:r>
      <w:r>
        <w:rPr>
          <w:rFonts w:ascii="Calibri Light" w:eastAsia="Calibri Light" w:hAnsi="Calibri Light" w:cs="Calibri Light"/>
          <w:spacing w:val="1"/>
        </w:rPr>
        <w:t>r</w:t>
      </w:r>
      <w:r>
        <w:rPr>
          <w:rFonts w:ascii="Calibri Light" w:eastAsia="Calibri Light" w:hAnsi="Calibri Light" w:cs="Calibri Light"/>
          <w:spacing w:val="2"/>
        </w:rPr>
        <w:t>a</w:t>
      </w:r>
      <w:r>
        <w:rPr>
          <w:rFonts w:ascii="Calibri Light" w:eastAsia="Calibri Light" w:hAnsi="Calibri Light" w:cs="Calibri Light"/>
          <w:spacing w:val="-1"/>
        </w:rPr>
        <w:t>c</w:t>
      </w:r>
      <w:r>
        <w:rPr>
          <w:rFonts w:ascii="Calibri Light" w:eastAsia="Calibri Light" w:hAnsi="Calibri Light" w:cs="Calibri Light"/>
          <w:spacing w:val="1"/>
        </w:rPr>
        <w:t>t</w:t>
      </w:r>
      <w:r>
        <w:rPr>
          <w:rFonts w:ascii="Calibri Light" w:eastAsia="Calibri Light" w:hAnsi="Calibri Light" w:cs="Calibri Light"/>
          <w:spacing w:val="-1"/>
        </w:rPr>
        <w:t>ic</w:t>
      </w:r>
      <w:r>
        <w:rPr>
          <w:rFonts w:ascii="Calibri Light" w:eastAsia="Calibri Light" w:hAnsi="Calibri Light" w:cs="Calibri Light"/>
        </w:rPr>
        <w:t>e</w:t>
      </w:r>
      <w:r>
        <w:rPr>
          <w:rFonts w:ascii="Calibri Light" w:eastAsia="Calibri Light" w:hAnsi="Calibri Light" w:cs="Calibri Light"/>
          <w:spacing w:val="-6"/>
        </w:rPr>
        <w:t xml:space="preserve"> </w:t>
      </w:r>
      <w:r>
        <w:rPr>
          <w:rFonts w:ascii="Calibri Light" w:eastAsia="Calibri Light" w:hAnsi="Calibri Light" w:cs="Calibri Light"/>
        </w:rPr>
        <w:t>of</w:t>
      </w:r>
      <w:r>
        <w:rPr>
          <w:rFonts w:ascii="Calibri Light" w:eastAsia="Calibri Light" w:hAnsi="Calibri Light" w:cs="Calibri Light"/>
          <w:spacing w:val="1"/>
        </w:rPr>
        <w:t xml:space="preserve"> </w:t>
      </w:r>
      <w:r>
        <w:rPr>
          <w:rFonts w:ascii="Calibri Light" w:eastAsia="Calibri Light" w:hAnsi="Calibri Light" w:cs="Calibri Light"/>
          <w:spacing w:val="-1"/>
        </w:rPr>
        <w:t>c</w:t>
      </w:r>
      <w:r>
        <w:rPr>
          <w:rFonts w:ascii="Calibri Light" w:eastAsia="Calibri Light" w:hAnsi="Calibri Light" w:cs="Calibri Light"/>
        </w:rPr>
        <w:t>ha</w:t>
      </w:r>
      <w:r>
        <w:rPr>
          <w:rFonts w:ascii="Calibri Light" w:eastAsia="Calibri Light" w:hAnsi="Calibri Light" w:cs="Calibri Light"/>
          <w:spacing w:val="1"/>
        </w:rPr>
        <w:t>rit</w:t>
      </w:r>
      <w:r>
        <w:rPr>
          <w:rFonts w:ascii="Calibri Light" w:eastAsia="Calibri Light" w:hAnsi="Calibri Light" w:cs="Calibri Light"/>
        </w:rPr>
        <w:t>ab</w:t>
      </w:r>
      <w:r>
        <w:rPr>
          <w:rFonts w:ascii="Calibri Light" w:eastAsia="Calibri Light" w:hAnsi="Calibri Light" w:cs="Calibri Light"/>
          <w:spacing w:val="-1"/>
        </w:rPr>
        <w:t>l</w:t>
      </w:r>
      <w:r>
        <w:rPr>
          <w:rFonts w:ascii="Calibri Light" w:eastAsia="Calibri Light" w:hAnsi="Calibri Light" w:cs="Calibri Light"/>
        </w:rPr>
        <w:t>e</w:t>
      </w:r>
      <w:r>
        <w:rPr>
          <w:rFonts w:ascii="Calibri Light" w:eastAsia="Calibri Light" w:hAnsi="Calibri Light" w:cs="Calibri Light"/>
          <w:spacing w:val="-8"/>
        </w:rPr>
        <w:t xml:space="preserve"> </w:t>
      </w:r>
      <w:r>
        <w:rPr>
          <w:rFonts w:ascii="Calibri Light" w:eastAsia="Calibri Light" w:hAnsi="Calibri Light" w:cs="Calibri Light"/>
          <w:spacing w:val="1"/>
        </w:rPr>
        <w:t>g</w:t>
      </w:r>
      <w:r>
        <w:rPr>
          <w:rFonts w:ascii="Calibri Light" w:eastAsia="Calibri Light" w:hAnsi="Calibri Light" w:cs="Calibri Light"/>
          <w:spacing w:val="-1"/>
        </w:rPr>
        <w:t>i</w:t>
      </w:r>
      <w:r>
        <w:rPr>
          <w:rFonts w:ascii="Calibri Light" w:eastAsia="Calibri Light" w:hAnsi="Calibri Light" w:cs="Calibri Light"/>
          <w:spacing w:val="1"/>
        </w:rPr>
        <w:t>vi</w:t>
      </w:r>
      <w:r>
        <w:rPr>
          <w:rFonts w:ascii="Calibri Light" w:eastAsia="Calibri Light" w:hAnsi="Calibri Light" w:cs="Calibri Light"/>
        </w:rPr>
        <w:t>ng</w:t>
      </w:r>
      <w:r>
        <w:rPr>
          <w:rFonts w:ascii="Calibri Light" w:eastAsia="Calibri Light" w:hAnsi="Calibri Light" w:cs="Calibri Light"/>
          <w:spacing w:val="-5"/>
        </w:rPr>
        <w:t xml:space="preserve"> </w:t>
      </w:r>
      <w:r>
        <w:rPr>
          <w:rFonts w:ascii="Calibri Light" w:eastAsia="Calibri Light" w:hAnsi="Calibri Light" w:cs="Calibri Light"/>
        </w:rPr>
        <w:t>by</w:t>
      </w:r>
      <w:r>
        <w:rPr>
          <w:rFonts w:ascii="Calibri Light" w:eastAsia="Calibri Light" w:hAnsi="Calibri Light" w:cs="Calibri Light"/>
          <w:spacing w:val="-1"/>
        </w:rPr>
        <w:t xml:space="preserve"> </w:t>
      </w:r>
      <w:r>
        <w:rPr>
          <w:rFonts w:ascii="Calibri Light" w:eastAsia="Calibri Light" w:hAnsi="Calibri Light" w:cs="Calibri Light"/>
        </w:rPr>
        <w:t>Mu</w:t>
      </w:r>
      <w:r>
        <w:rPr>
          <w:rFonts w:ascii="Calibri Light" w:eastAsia="Calibri Light" w:hAnsi="Calibri Light" w:cs="Calibri Light"/>
          <w:spacing w:val="2"/>
        </w:rPr>
        <w:t>s</w:t>
      </w:r>
      <w:r>
        <w:rPr>
          <w:rFonts w:ascii="Calibri Light" w:eastAsia="Calibri Light" w:hAnsi="Calibri Light" w:cs="Calibri Light"/>
          <w:spacing w:val="-1"/>
        </w:rPr>
        <w:t>li</w:t>
      </w:r>
      <w:r>
        <w:rPr>
          <w:rFonts w:ascii="Calibri Light" w:eastAsia="Calibri Light" w:hAnsi="Calibri Light" w:cs="Calibri Light"/>
          <w:spacing w:val="1"/>
        </w:rPr>
        <w:t>m</w:t>
      </w:r>
      <w:r>
        <w:rPr>
          <w:rFonts w:ascii="Calibri Light" w:eastAsia="Calibri Light" w:hAnsi="Calibri Light" w:cs="Calibri Light"/>
        </w:rPr>
        <w:t>s</w:t>
      </w:r>
      <w:r>
        <w:rPr>
          <w:rFonts w:ascii="Calibri Light" w:eastAsia="Calibri Light" w:hAnsi="Calibri Light" w:cs="Calibri Light"/>
          <w:spacing w:val="-5"/>
        </w:rPr>
        <w:t xml:space="preserve"> </w:t>
      </w:r>
      <w:r>
        <w:rPr>
          <w:rFonts w:ascii="Calibri Light" w:eastAsia="Calibri Light" w:hAnsi="Calibri Light" w:cs="Calibri Light"/>
        </w:rPr>
        <w:t>based</w:t>
      </w:r>
      <w:r>
        <w:rPr>
          <w:rFonts w:ascii="Calibri Light" w:eastAsia="Calibri Light" w:hAnsi="Calibri Light" w:cs="Calibri Light"/>
          <w:spacing w:val="-3"/>
        </w:rPr>
        <w:t xml:space="preserve"> </w:t>
      </w:r>
      <w:r>
        <w:rPr>
          <w:rFonts w:ascii="Calibri Light" w:eastAsia="Calibri Light" w:hAnsi="Calibri Light" w:cs="Calibri Light"/>
        </w:rPr>
        <w:t>on</w:t>
      </w:r>
      <w:r>
        <w:rPr>
          <w:rFonts w:ascii="Calibri Light" w:eastAsia="Calibri Light" w:hAnsi="Calibri Light" w:cs="Calibri Light"/>
          <w:spacing w:val="-3"/>
        </w:rPr>
        <w:t xml:space="preserve"> </w:t>
      </w:r>
      <w:r>
        <w:rPr>
          <w:rFonts w:ascii="Calibri Light" w:eastAsia="Calibri Light" w:hAnsi="Calibri Light" w:cs="Calibri Light"/>
        </w:rPr>
        <w:t>a</w:t>
      </w:r>
      <w:r>
        <w:rPr>
          <w:rFonts w:ascii="Calibri Light" w:eastAsia="Calibri Light" w:hAnsi="Calibri Light" w:cs="Calibri Light"/>
          <w:spacing w:val="2"/>
        </w:rPr>
        <w:t>c</w:t>
      </w:r>
      <w:r>
        <w:rPr>
          <w:rFonts w:ascii="Calibri Light" w:eastAsia="Calibri Light" w:hAnsi="Calibri Light" w:cs="Calibri Light"/>
          <w:spacing w:val="-1"/>
        </w:rPr>
        <w:t>c</w:t>
      </w:r>
      <w:r>
        <w:rPr>
          <w:rFonts w:ascii="Calibri Light" w:eastAsia="Calibri Light" w:hAnsi="Calibri Light" w:cs="Calibri Light"/>
        </w:rPr>
        <w:t>um</w:t>
      </w:r>
      <w:r>
        <w:rPr>
          <w:rFonts w:ascii="Calibri Light" w:eastAsia="Calibri Light" w:hAnsi="Calibri Light" w:cs="Calibri Light"/>
          <w:spacing w:val="2"/>
        </w:rPr>
        <w:t>u</w:t>
      </w:r>
      <w:r>
        <w:rPr>
          <w:rFonts w:ascii="Calibri Light" w:eastAsia="Calibri Light" w:hAnsi="Calibri Light" w:cs="Calibri Light"/>
          <w:spacing w:val="-1"/>
        </w:rPr>
        <w:t>l</w:t>
      </w:r>
      <w:r>
        <w:rPr>
          <w:rFonts w:ascii="Calibri Light" w:eastAsia="Calibri Light" w:hAnsi="Calibri Light" w:cs="Calibri Light"/>
        </w:rPr>
        <w:t>a</w:t>
      </w:r>
      <w:r>
        <w:rPr>
          <w:rFonts w:ascii="Calibri Light" w:eastAsia="Calibri Light" w:hAnsi="Calibri Light" w:cs="Calibri Light"/>
          <w:spacing w:val="-1"/>
        </w:rPr>
        <w:t>t</w:t>
      </w:r>
      <w:r>
        <w:rPr>
          <w:rFonts w:ascii="Calibri Light" w:eastAsia="Calibri Light" w:hAnsi="Calibri Light" w:cs="Calibri Light"/>
          <w:spacing w:val="2"/>
        </w:rPr>
        <w:t>e</w:t>
      </w:r>
      <w:r>
        <w:rPr>
          <w:rFonts w:ascii="Calibri Light" w:eastAsia="Calibri Light" w:hAnsi="Calibri Light" w:cs="Calibri Light"/>
        </w:rPr>
        <w:t>d</w:t>
      </w:r>
      <w:r>
        <w:rPr>
          <w:rFonts w:ascii="Calibri Light" w:eastAsia="Calibri Light" w:hAnsi="Calibri Light" w:cs="Calibri Light"/>
          <w:spacing w:val="-10"/>
        </w:rPr>
        <w:t xml:space="preserve"> </w:t>
      </w:r>
      <w:r>
        <w:rPr>
          <w:rFonts w:ascii="Calibri Light" w:eastAsia="Calibri Light" w:hAnsi="Calibri Light" w:cs="Calibri Light"/>
        </w:rPr>
        <w:t>we</w:t>
      </w:r>
      <w:r>
        <w:rPr>
          <w:rFonts w:ascii="Calibri Light" w:eastAsia="Calibri Light" w:hAnsi="Calibri Light" w:cs="Calibri Light"/>
          <w:spacing w:val="2"/>
        </w:rPr>
        <w:t>a</w:t>
      </w:r>
      <w:r>
        <w:rPr>
          <w:rFonts w:ascii="Calibri Light" w:eastAsia="Calibri Light" w:hAnsi="Calibri Light" w:cs="Calibri Light"/>
          <w:spacing w:val="-1"/>
        </w:rPr>
        <w:t>lt</w:t>
      </w:r>
      <w:r>
        <w:rPr>
          <w:rFonts w:ascii="Calibri Light" w:eastAsia="Calibri Light" w:hAnsi="Calibri Light" w:cs="Calibri Light"/>
          <w:spacing w:val="2"/>
        </w:rPr>
        <w:t>h</w:t>
      </w:r>
      <w:r>
        <w:rPr>
          <w:rFonts w:ascii="Calibri Light" w:eastAsia="Calibri Light" w:hAnsi="Calibri Light" w:cs="Calibri Light"/>
        </w:rPr>
        <w:t>.</w:t>
      </w:r>
      <w:r>
        <w:rPr>
          <w:rFonts w:ascii="Calibri Light" w:eastAsia="Calibri Light" w:hAnsi="Calibri Light" w:cs="Calibri Light"/>
          <w:spacing w:val="-7"/>
        </w:rPr>
        <w:t xml:space="preserve"> </w:t>
      </w:r>
      <w:r>
        <w:rPr>
          <w:rFonts w:ascii="Calibri Light" w:eastAsia="Calibri Light" w:hAnsi="Calibri Light" w:cs="Calibri Light"/>
        </w:rPr>
        <w:t>It</w:t>
      </w:r>
      <w:r>
        <w:rPr>
          <w:rFonts w:ascii="Calibri Light" w:eastAsia="Calibri Light" w:hAnsi="Calibri Light" w:cs="Calibri Light"/>
          <w:spacing w:val="-2"/>
        </w:rPr>
        <w:t xml:space="preserve"> </w:t>
      </w:r>
      <w:r>
        <w:rPr>
          <w:rFonts w:ascii="Calibri Light" w:eastAsia="Calibri Light" w:hAnsi="Calibri Light" w:cs="Calibri Light"/>
          <w:spacing w:val="2"/>
        </w:rPr>
        <w:t>i</w:t>
      </w:r>
      <w:r>
        <w:rPr>
          <w:rFonts w:ascii="Calibri Light" w:eastAsia="Calibri Light" w:hAnsi="Calibri Light" w:cs="Calibri Light"/>
        </w:rPr>
        <w:t>s</w:t>
      </w:r>
      <w:r>
        <w:rPr>
          <w:rFonts w:ascii="Calibri Light" w:eastAsia="Calibri Light" w:hAnsi="Calibri Light" w:cs="Calibri Light"/>
          <w:spacing w:val="-1"/>
        </w:rPr>
        <w:t xml:space="preserve"> </w:t>
      </w:r>
      <w:r>
        <w:rPr>
          <w:rFonts w:ascii="Calibri Light" w:eastAsia="Calibri Light" w:hAnsi="Calibri Light" w:cs="Calibri Light"/>
          <w:spacing w:val="2"/>
        </w:rPr>
        <w:t>c</w:t>
      </w:r>
      <w:r>
        <w:rPr>
          <w:rFonts w:ascii="Calibri Light" w:eastAsia="Calibri Light" w:hAnsi="Calibri Light" w:cs="Calibri Light"/>
        </w:rPr>
        <w:t>o</w:t>
      </w:r>
      <w:r>
        <w:rPr>
          <w:rFonts w:ascii="Calibri Light" w:eastAsia="Calibri Light" w:hAnsi="Calibri Light" w:cs="Calibri Light"/>
          <w:spacing w:val="-1"/>
        </w:rPr>
        <w:t>n</w:t>
      </w:r>
      <w:r>
        <w:rPr>
          <w:rFonts w:ascii="Calibri Light" w:eastAsia="Calibri Light" w:hAnsi="Calibri Light" w:cs="Calibri Light"/>
        </w:rPr>
        <w:t>s</w:t>
      </w:r>
      <w:r>
        <w:rPr>
          <w:rFonts w:ascii="Calibri Light" w:eastAsia="Calibri Light" w:hAnsi="Calibri Light" w:cs="Calibri Light"/>
          <w:spacing w:val="1"/>
        </w:rPr>
        <w:t>i</w:t>
      </w:r>
      <w:r>
        <w:rPr>
          <w:rFonts w:ascii="Calibri Light" w:eastAsia="Calibri Light" w:hAnsi="Calibri Light" w:cs="Calibri Light"/>
        </w:rPr>
        <w:t>dered</w:t>
      </w:r>
      <w:r>
        <w:rPr>
          <w:rFonts w:ascii="Calibri Light" w:eastAsia="Calibri Light" w:hAnsi="Calibri Light" w:cs="Calibri Light"/>
          <w:spacing w:val="-9"/>
        </w:rPr>
        <w:t xml:space="preserve"> </w:t>
      </w:r>
      <w:r>
        <w:rPr>
          <w:rFonts w:ascii="Calibri Light" w:eastAsia="Calibri Light" w:hAnsi="Calibri Light" w:cs="Calibri Light"/>
          <w:spacing w:val="1"/>
        </w:rPr>
        <w:t>t</w:t>
      </w:r>
      <w:r>
        <w:rPr>
          <w:rFonts w:ascii="Calibri Light" w:eastAsia="Calibri Light" w:hAnsi="Calibri Light" w:cs="Calibri Light"/>
        </w:rPr>
        <w:t>o</w:t>
      </w:r>
    </w:p>
    <w:p w:rsidR="000A4003" w:rsidRDefault="002B363A" w:rsidP="002B363A">
      <w:pPr>
        <w:ind w:left="120"/>
        <w:jc w:val="lowKashida"/>
        <w:rPr>
          <w:rFonts w:ascii="Calibri Light" w:eastAsia="Calibri Light" w:hAnsi="Calibri Light" w:cs="Calibri Light"/>
        </w:rPr>
        <w:sectPr w:rsidR="000A4003">
          <w:pgSz w:w="11900" w:h="16860"/>
          <w:pgMar w:top="1580" w:right="1680" w:bottom="280" w:left="1680" w:header="0" w:footer="1043" w:gutter="0"/>
          <w:cols w:space="720"/>
        </w:sectPr>
      </w:pPr>
      <w:r>
        <w:rPr>
          <w:rFonts w:ascii="Calibri Light" w:eastAsia="Calibri Light" w:hAnsi="Calibri Light" w:cs="Calibri Light"/>
        </w:rPr>
        <w:t>be</w:t>
      </w:r>
      <w:r>
        <w:rPr>
          <w:rFonts w:ascii="Calibri Light" w:eastAsia="Calibri Light" w:hAnsi="Calibri Light" w:cs="Calibri Light"/>
          <w:spacing w:val="-2"/>
        </w:rPr>
        <w:t xml:space="preserve"> </w:t>
      </w:r>
      <w:r>
        <w:rPr>
          <w:rFonts w:ascii="Calibri Light" w:eastAsia="Calibri Light" w:hAnsi="Calibri Light" w:cs="Calibri Light"/>
        </w:rPr>
        <w:t>o</w:t>
      </w:r>
      <w:r>
        <w:rPr>
          <w:rFonts w:ascii="Calibri Light" w:eastAsia="Calibri Light" w:hAnsi="Calibri Light" w:cs="Calibri Light"/>
          <w:spacing w:val="-1"/>
        </w:rPr>
        <w:t>b</w:t>
      </w:r>
      <w:r>
        <w:rPr>
          <w:rFonts w:ascii="Calibri Light" w:eastAsia="Calibri Light" w:hAnsi="Calibri Light" w:cs="Calibri Light"/>
          <w:spacing w:val="1"/>
        </w:rPr>
        <w:t>l</w:t>
      </w:r>
      <w:r>
        <w:rPr>
          <w:rFonts w:ascii="Calibri Light" w:eastAsia="Calibri Light" w:hAnsi="Calibri Light" w:cs="Calibri Light"/>
          <w:spacing w:val="-1"/>
        </w:rPr>
        <w:t>i</w:t>
      </w:r>
      <w:r>
        <w:rPr>
          <w:rFonts w:ascii="Calibri Light" w:eastAsia="Calibri Light" w:hAnsi="Calibri Light" w:cs="Calibri Light"/>
        </w:rPr>
        <w:t>g</w:t>
      </w:r>
      <w:r>
        <w:rPr>
          <w:rFonts w:ascii="Calibri Light" w:eastAsia="Calibri Light" w:hAnsi="Calibri Light" w:cs="Calibri Light"/>
          <w:spacing w:val="2"/>
        </w:rPr>
        <w:t>a</w:t>
      </w:r>
      <w:r>
        <w:rPr>
          <w:rFonts w:ascii="Calibri Light" w:eastAsia="Calibri Light" w:hAnsi="Calibri Light" w:cs="Calibri Light"/>
          <w:spacing w:val="-1"/>
        </w:rPr>
        <w:t>t</w:t>
      </w:r>
      <w:r>
        <w:rPr>
          <w:rFonts w:ascii="Calibri Light" w:eastAsia="Calibri Light" w:hAnsi="Calibri Light" w:cs="Calibri Light"/>
        </w:rPr>
        <w:t>ory</w:t>
      </w:r>
      <w:r>
        <w:rPr>
          <w:rFonts w:ascii="Calibri Light" w:eastAsia="Calibri Light" w:hAnsi="Calibri Light" w:cs="Calibri Light"/>
          <w:spacing w:val="-7"/>
        </w:rPr>
        <w:t xml:space="preserve"> </w:t>
      </w:r>
      <w:r>
        <w:rPr>
          <w:rFonts w:ascii="Calibri Light" w:eastAsia="Calibri Light" w:hAnsi="Calibri Light" w:cs="Calibri Light"/>
        </w:rPr>
        <w:t>by</w:t>
      </w:r>
      <w:r>
        <w:rPr>
          <w:rFonts w:ascii="Calibri Light" w:eastAsia="Calibri Light" w:hAnsi="Calibri Light" w:cs="Calibri Light"/>
          <w:spacing w:val="-1"/>
        </w:rPr>
        <w:t xml:space="preserve"> </w:t>
      </w:r>
      <w:r>
        <w:rPr>
          <w:rFonts w:ascii="Calibri Light" w:eastAsia="Calibri Light" w:hAnsi="Calibri Light" w:cs="Calibri Light"/>
        </w:rPr>
        <w:t>th</w:t>
      </w:r>
      <w:r>
        <w:rPr>
          <w:rFonts w:ascii="Calibri Light" w:eastAsia="Calibri Light" w:hAnsi="Calibri Light" w:cs="Calibri Light"/>
          <w:spacing w:val="1"/>
        </w:rPr>
        <w:t>o</w:t>
      </w:r>
      <w:r>
        <w:rPr>
          <w:rFonts w:ascii="Calibri Light" w:eastAsia="Calibri Light" w:hAnsi="Calibri Light" w:cs="Calibri Light"/>
        </w:rPr>
        <w:t>se</w:t>
      </w:r>
      <w:r>
        <w:rPr>
          <w:rFonts w:ascii="Calibri Light" w:eastAsia="Calibri Light" w:hAnsi="Calibri Light" w:cs="Calibri Light"/>
          <w:spacing w:val="-4"/>
        </w:rPr>
        <w:t xml:space="preserve"> </w:t>
      </w:r>
      <w:r>
        <w:rPr>
          <w:rFonts w:ascii="Calibri Light" w:eastAsia="Calibri Light" w:hAnsi="Calibri Light" w:cs="Calibri Light"/>
        </w:rPr>
        <w:t>w</w:t>
      </w:r>
      <w:r>
        <w:rPr>
          <w:rFonts w:ascii="Calibri Light" w:eastAsia="Calibri Light" w:hAnsi="Calibri Light" w:cs="Calibri Light"/>
          <w:spacing w:val="2"/>
        </w:rPr>
        <w:t>h</w:t>
      </w:r>
      <w:r>
        <w:rPr>
          <w:rFonts w:ascii="Calibri Light" w:eastAsia="Calibri Light" w:hAnsi="Calibri Light" w:cs="Calibri Light"/>
        </w:rPr>
        <w:t>o</w:t>
      </w:r>
      <w:r>
        <w:rPr>
          <w:rFonts w:ascii="Calibri Light" w:eastAsia="Calibri Light" w:hAnsi="Calibri Light" w:cs="Calibri Light"/>
          <w:spacing w:val="-3"/>
        </w:rPr>
        <w:t xml:space="preserve"> </w:t>
      </w:r>
      <w:r>
        <w:rPr>
          <w:rFonts w:ascii="Calibri Light" w:eastAsia="Calibri Light" w:hAnsi="Calibri Light" w:cs="Calibri Light"/>
        </w:rPr>
        <w:t>h</w:t>
      </w:r>
      <w:r>
        <w:rPr>
          <w:rFonts w:ascii="Calibri Light" w:eastAsia="Calibri Light" w:hAnsi="Calibri Light" w:cs="Calibri Light"/>
          <w:spacing w:val="2"/>
        </w:rPr>
        <w:t>a</w:t>
      </w:r>
      <w:r>
        <w:rPr>
          <w:rFonts w:ascii="Calibri Light" w:eastAsia="Calibri Light" w:hAnsi="Calibri Light" w:cs="Calibri Light"/>
          <w:spacing w:val="1"/>
        </w:rPr>
        <w:t>v</w:t>
      </w:r>
      <w:r>
        <w:rPr>
          <w:rFonts w:ascii="Calibri Light" w:eastAsia="Calibri Light" w:hAnsi="Calibri Light" w:cs="Calibri Light"/>
        </w:rPr>
        <w:t>e</w:t>
      </w:r>
      <w:r>
        <w:rPr>
          <w:rFonts w:ascii="Calibri Light" w:eastAsia="Calibri Light" w:hAnsi="Calibri Light" w:cs="Calibri Light"/>
          <w:spacing w:val="-4"/>
        </w:rPr>
        <w:t xml:space="preserve"> </w:t>
      </w:r>
      <w:r>
        <w:rPr>
          <w:rFonts w:ascii="Calibri Light" w:eastAsia="Calibri Light" w:hAnsi="Calibri Light" w:cs="Calibri Light"/>
        </w:rPr>
        <w:t>the</w:t>
      </w:r>
      <w:r>
        <w:rPr>
          <w:rFonts w:ascii="Calibri Light" w:eastAsia="Calibri Light" w:hAnsi="Calibri Light" w:cs="Calibri Light"/>
          <w:spacing w:val="-3"/>
        </w:rPr>
        <w:t xml:space="preserve"> </w:t>
      </w:r>
      <w:r>
        <w:rPr>
          <w:rFonts w:ascii="Calibri Light" w:eastAsia="Calibri Light" w:hAnsi="Calibri Light" w:cs="Calibri Light"/>
          <w:spacing w:val="1"/>
        </w:rPr>
        <w:t>m</w:t>
      </w:r>
      <w:r>
        <w:rPr>
          <w:rFonts w:ascii="Calibri Light" w:eastAsia="Calibri Light" w:hAnsi="Calibri Light" w:cs="Calibri Light"/>
        </w:rPr>
        <w:t>eans</w:t>
      </w:r>
      <w:r>
        <w:rPr>
          <w:rFonts w:ascii="Calibri Light" w:eastAsia="Calibri Light" w:hAnsi="Calibri Light" w:cs="Calibri Light"/>
          <w:spacing w:val="-5"/>
        </w:rPr>
        <w:t xml:space="preserve"> </w:t>
      </w:r>
      <w:r>
        <w:rPr>
          <w:rFonts w:ascii="Calibri Light" w:eastAsia="Calibri Light" w:hAnsi="Calibri Light" w:cs="Calibri Light"/>
          <w:spacing w:val="2"/>
        </w:rPr>
        <w:t>t</w:t>
      </w:r>
      <w:r>
        <w:rPr>
          <w:rFonts w:ascii="Calibri Light" w:eastAsia="Calibri Light" w:hAnsi="Calibri Light" w:cs="Calibri Light"/>
        </w:rPr>
        <w:t>o</w:t>
      </w:r>
      <w:r>
        <w:rPr>
          <w:rFonts w:ascii="Calibri Light" w:eastAsia="Calibri Light" w:hAnsi="Calibri Light" w:cs="Calibri Light"/>
          <w:spacing w:val="-2"/>
        </w:rPr>
        <w:t xml:space="preserve"> </w:t>
      </w:r>
      <w:r>
        <w:rPr>
          <w:rFonts w:ascii="Calibri Light" w:eastAsia="Calibri Light" w:hAnsi="Calibri Light" w:cs="Calibri Light"/>
        </w:rPr>
        <w:t>h</w:t>
      </w:r>
      <w:r>
        <w:rPr>
          <w:rFonts w:ascii="Calibri Light" w:eastAsia="Calibri Light" w:hAnsi="Calibri Light" w:cs="Calibri Light"/>
          <w:spacing w:val="2"/>
        </w:rPr>
        <w:t>e</w:t>
      </w:r>
      <w:r>
        <w:rPr>
          <w:rFonts w:ascii="Calibri Light" w:eastAsia="Calibri Light" w:hAnsi="Calibri Light" w:cs="Calibri Light"/>
          <w:spacing w:val="-1"/>
        </w:rPr>
        <w:t>l</w:t>
      </w:r>
      <w:r>
        <w:rPr>
          <w:rFonts w:ascii="Calibri Light" w:eastAsia="Calibri Light" w:hAnsi="Calibri Light" w:cs="Calibri Light"/>
        </w:rPr>
        <w:t>p</w:t>
      </w:r>
      <w:r>
        <w:rPr>
          <w:rFonts w:ascii="Calibri Light" w:eastAsia="Calibri Light" w:hAnsi="Calibri Light" w:cs="Calibri Light"/>
          <w:spacing w:val="-3"/>
        </w:rPr>
        <w:t xml:space="preserve"> </w:t>
      </w:r>
      <w:r>
        <w:rPr>
          <w:rFonts w:ascii="Calibri Light" w:eastAsia="Calibri Light" w:hAnsi="Calibri Light" w:cs="Calibri Light"/>
          <w:spacing w:val="2"/>
        </w:rPr>
        <w:t>o</w:t>
      </w:r>
      <w:r>
        <w:rPr>
          <w:rFonts w:ascii="Calibri Light" w:eastAsia="Calibri Light" w:hAnsi="Calibri Light" w:cs="Calibri Light"/>
          <w:spacing w:val="-1"/>
        </w:rPr>
        <w:t>t</w:t>
      </w:r>
      <w:r>
        <w:rPr>
          <w:rFonts w:ascii="Calibri Light" w:eastAsia="Calibri Light" w:hAnsi="Calibri Light" w:cs="Calibri Light"/>
        </w:rPr>
        <w:t>her</w:t>
      </w:r>
      <w:r>
        <w:rPr>
          <w:rFonts w:ascii="Calibri Light" w:eastAsia="Calibri Light" w:hAnsi="Calibri Light" w:cs="Calibri Light"/>
          <w:spacing w:val="4"/>
        </w:rPr>
        <w:t>s</w:t>
      </w:r>
      <w:r>
        <w:rPr>
          <w:rFonts w:ascii="Calibri Light" w:eastAsia="Calibri Light" w:hAnsi="Calibri Light" w:cs="Calibri Light"/>
        </w:rPr>
        <w:t>,</w:t>
      </w:r>
      <w:r>
        <w:rPr>
          <w:rFonts w:ascii="Calibri Light" w:eastAsia="Calibri Light" w:hAnsi="Calibri Light" w:cs="Calibri Light"/>
          <w:spacing w:val="-4"/>
        </w:rPr>
        <w:t xml:space="preserve"> </w:t>
      </w:r>
      <w:r>
        <w:rPr>
          <w:rFonts w:ascii="Calibri Light" w:eastAsia="Calibri Light" w:hAnsi="Calibri Light" w:cs="Calibri Light"/>
          <w:spacing w:val="1"/>
        </w:rPr>
        <w:t>i</w:t>
      </w:r>
      <w:r>
        <w:rPr>
          <w:rFonts w:ascii="Calibri Light" w:eastAsia="Calibri Light" w:hAnsi="Calibri Light" w:cs="Calibri Light"/>
        </w:rPr>
        <w:t>n</w:t>
      </w:r>
      <w:r>
        <w:rPr>
          <w:rFonts w:ascii="Calibri Light" w:eastAsia="Calibri Light" w:hAnsi="Calibri Light" w:cs="Calibri Light"/>
          <w:spacing w:val="-1"/>
        </w:rPr>
        <w:t xml:space="preserve"> </w:t>
      </w:r>
      <w:r>
        <w:rPr>
          <w:rFonts w:ascii="Calibri Light" w:eastAsia="Calibri Light" w:hAnsi="Calibri Light" w:cs="Calibri Light"/>
        </w:rPr>
        <w:t>order</w:t>
      </w:r>
      <w:r>
        <w:rPr>
          <w:rFonts w:ascii="Calibri Light" w:eastAsia="Calibri Light" w:hAnsi="Calibri Light" w:cs="Calibri Light"/>
          <w:spacing w:val="-2"/>
        </w:rPr>
        <w:t xml:space="preserve"> </w:t>
      </w:r>
      <w:r>
        <w:rPr>
          <w:rFonts w:ascii="Calibri Light" w:eastAsia="Calibri Light" w:hAnsi="Calibri Light" w:cs="Calibri Light"/>
          <w:spacing w:val="-1"/>
        </w:rPr>
        <w:t>t</w:t>
      </w:r>
      <w:r>
        <w:rPr>
          <w:rFonts w:ascii="Calibri Light" w:eastAsia="Calibri Light" w:hAnsi="Calibri Light" w:cs="Calibri Light"/>
        </w:rPr>
        <w:t>o</w:t>
      </w:r>
      <w:r>
        <w:rPr>
          <w:rFonts w:ascii="Calibri Light" w:eastAsia="Calibri Light" w:hAnsi="Calibri Light" w:cs="Calibri Light"/>
          <w:spacing w:val="-2"/>
        </w:rPr>
        <w:t xml:space="preserve"> </w:t>
      </w:r>
      <w:r>
        <w:rPr>
          <w:rFonts w:ascii="Calibri Light" w:eastAsia="Calibri Light" w:hAnsi="Calibri Light" w:cs="Calibri Light"/>
          <w:spacing w:val="2"/>
        </w:rPr>
        <w:t>e</w:t>
      </w:r>
      <w:r>
        <w:rPr>
          <w:rFonts w:ascii="Calibri Light" w:eastAsia="Calibri Light" w:hAnsi="Calibri Light" w:cs="Calibri Light"/>
          <w:spacing w:val="-1"/>
        </w:rPr>
        <w:t>li</w:t>
      </w:r>
      <w:r>
        <w:rPr>
          <w:rFonts w:ascii="Calibri Light" w:eastAsia="Calibri Light" w:hAnsi="Calibri Light" w:cs="Calibri Light"/>
          <w:spacing w:val="1"/>
        </w:rPr>
        <w:t>mi</w:t>
      </w:r>
      <w:r>
        <w:rPr>
          <w:rFonts w:ascii="Calibri Light" w:eastAsia="Calibri Light" w:hAnsi="Calibri Light" w:cs="Calibri Light"/>
        </w:rPr>
        <w:t>na</w:t>
      </w:r>
      <w:r>
        <w:rPr>
          <w:rFonts w:ascii="Calibri Light" w:eastAsia="Calibri Light" w:hAnsi="Calibri Light" w:cs="Calibri Light"/>
          <w:spacing w:val="-1"/>
        </w:rPr>
        <w:t>t</w:t>
      </w:r>
      <w:r>
        <w:rPr>
          <w:rFonts w:ascii="Calibri Light" w:eastAsia="Calibri Light" w:hAnsi="Calibri Light" w:cs="Calibri Light"/>
        </w:rPr>
        <w:t>e</w:t>
      </w:r>
      <w:r>
        <w:rPr>
          <w:rFonts w:ascii="Calibri Light" w:eastAsia="Calibri Light" w:hAnsi="Calibri Light" w:cs="Calibri Light"/>
          <w:spacing w:val="-5"/>
        </w:rPr>
        <w:t xml:space="preserve"> </w:t>
      </w:r>
      <w:r>
        <w:rPr>
          <w:rFonts w:ascii="Calibri Light" w:eastAsia="Calibri Light" w:hAnsi="Calibri Light" w:cs="Calibri Light"/>
          <w:spacing w:val="-1"/>
        </w:rPr>
        <w:t>i</w:t>
      </w:r>
      <w:r>
        <w:rPr>
          <w:rFonts w:ascii="Calibri Light" w:eastAsia="Calibri Light" w:hAnsi="Calibri Light" w:cs="Calibri Light"/>
        </w:rPr>
        <w:t>ne</w:t>
      </w:r>
      <w:r>
        <w:rPr>
          <w:rFonts w:ascii="Calibri Light" w:eastAsia="Calibri Light" w:hAnsi="Calibri Light" w:cs="Calibri Light"/>
          <w:spacing w:val="2"/>
        </w:rPr>
        <w:t>q</w:t>
      </w:r>
      <w:r>
        <w:rPr>
          <w:rFonts w:ascii="Calibri Light" w:eastAsia="Calibri Light" w:hAnsi="Calibri Light" w:cs="Calibri Light"/>
        </w:rPr>
        <w:t>ua</w:t>
      </w:r>
      <w:r>
        <w:rPr>
          <w:rFonts w:ascii="Calibri Light" w:eastAsia="Calibri Light" w:hAnsi="Calibri Light" w:cs="Calibri Light"/>
          <w:spacing w:val="1"/>
        </w:rPr>
        <w:t>l</w:t>
      </w:r>
      <w:r>
        <w:rPr>
          <w:rFonts w:ascii="Calibri Light" w:eastAsia="Calibri Light" w:hAnsi="Calibri Light" w:cs="Calibri Light"/>
          <w:spacing w:val="-1"/>
        </w:rPr>
        <w:t>it</w:t>
      </w:r>
      <w:r>
        <w:rPr>
          <w:rFonts w:ascii="Calibri Light" w:eastAsia="Calibri Light" w:hAnsi="Calibri Light" w:cs="Calibri Light"/>
        </w:rPr>
        <w:t>y</w:t>
      </w:r>
      <w:r>
        <w:rPr>
          <w:rFonts w:ascii="Calibri Light" w:eastAsia="Calibri Light" w:hAnsi="Calibri Light" w:cs="Calibri Light"/>
          <w:spacing w:val="-5"/>
        </w:rPr>
        <w:t xml:space="preserve"> </w:t>
      </w:r>
      <w:r>
        <w:rPr>
          <w:rFonts w:ascii="Calibri Light" w:eastAsia="Calibri Light" w:hAnsi="Calibri Light" w:cs="Calibri Light"/>
          <w:spacing w:val="1"/>
        </w:rPr>
        <w:t>(</w:t>
      </w:r>
      <w:r>
        <w:rPr>
          <w:rFonts w:ascii="Calibri Light" w:eastAsia="Calibri Light" w:hAnsi="Calibri Light" w:cs="Calibri Light"/>
        </w:rPr>
        <w:t>KI</w:t>
      </w:r>
      <w:r>
        <w:rPr>
          <w:rFonts w:ascii="Calibri Light" w:eastAsia="Calibri Light" w:hAnsi="Calibri Light" w:cs="Calibri Light"/>
          <w:spacing w:val="-1"/>
        </w:rPr>
        <w:t>I</w:t>
      </w:r>
      <w:r>
        <w:rPr>
          <w:rFonts w:ascii="Calibri Light" w:eastAsia="Calibri Light" w:hAnsi="Calibri Light" w:cs="Calibri Light"/>
        </w:rPr>
        <w:t>,</w:t>
      </w:r>
      <w:r>
        <w:rPr>
          <w:rFonts w:ascii="Calibri Light" w:eastAsia="Calibri Light" w:hAnsi="Calibri Light" w:cs="Calibri Light"/>
          <w:spacing w:val="-4"/>
        </w:rPr>
        <w:t xml:space="preserve"> </w:t>
      </w:r>
      <w:r>
        <w:rPr>
          <w:rFonts w:ascii="Calibri Light" w:eastAsia="Calibri Light" w:hAnsi="Calibri Light" w:cs="Calibri Light"/>
        </w:rPr>
        <w:t>20</w:t>
      </w:r>
      <w:r>
        <w:rPr>
          <w:rFonts w:ascii="Calibri Light" w:eastAsia="Calibri Light" w:hAnsi="Calibri Light" w:cs="Calibri Light"/>
          <w:spacing w:val="2"/>
        </w:rPr>
        <w:t>1</w:t>
      </w:r>
      <w:r>
        <w:rPr>
          <w:rFonts w:ascii="Calibri Light" w:eastAsia="Calibri Light" w:hAnsi="Calibri Light" w:cs="Calibri Light"/>
        </w:rPr>
        <w:t>3).</w:t>
      </w:r>
    </w:p>
    <w:p w:rsidR="000A4003" w:rsidRDefault="002B363A" w:rsidP="002B363A">
      <w:pPr>
        <w:spacing w:before="56"/>
        <w:ind w:left="120" w:right="82"/>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bt</w:t>
      </w:r>
      <w:r>
        <w:rPr>
          <w:rFonts w:ascii="Calibri Light" w:eastAsia="Calibri Light" w:hAnsi="Calibri Light" w:cs="Calibri Light"/>
          <w:spacing w:val="37"/>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pt</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37"/>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6"/>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con</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mic</w:t>
      </w:r>
      <w:r>
        <w:rPr>
          <w:rFonts w:ascii="Calibri Light" w:eastAsia="Calibri Light" w:hAnsi="Calibri Light" w:cs="Calibri Light"/>
          <w:spacing w:val="3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3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7"/>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3"/>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3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p>
    <w:p w:rsidR="000A4003" w:rsidRDefault="002B363A" w:rsidP="002B363A">
      <w:pPr>
        <w:ind w:left="120" w:right="954"/>
        <w:jc w:val="lowKashida"/>
        <w:rPr>
          <w:rFonts w:ascii="Calibri Light" w:eastAsia="Calibri Light" w:hAnsi="Calibri Light" w:cs="Calibri Light"/>
          <w:sz w:val="22"/>
          <w:szCs w:val="22"/>
        </w:rPr>
      </w:pPr>
      <w:r>
        <w:rPr>
          <w:rFonts w:ascii="Calibri Light" w:eastAsia="Calibri Light" w:hAnsi="Calibri Light" w:cs="Calibri Light"/>
          <w:sz w:val="22"/>
          <w:szCs w:val="22"/>
        </w:rPr>
        <w:t>Econo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Out</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pacing w:val="-2"/>
          <w:sz w:val="22"/>
          <w:szCs w:val="22"/>
        </w:rPr>
        <w:t>3</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g</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1"/>
          <w:sz w:val="22"/>
          <w:szCs w:val="22"/>
        </w:rPr>
        <w:t>ai</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re</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M</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reo</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o</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poor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1"/>
          <w:sz w:val="22"/>
          <w:szCs w:val="22"/>
        </w:rPr>
        <w:t>mm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has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 xml:space="preserve">ow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gh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not</w:t>
      </w:r>
      <w:r>
        <w:rPr>
          <w:rFonts w:ascii="Calibri Light" w:eastAsia="Calibri Light" w:hAnsi="Calibri Light" w:cs="Calibri Light"/>
          <w:spacing w:val="-2"/>
          <w:sz w:val="22"/>
          <w:szCs w:val="22"/>
        </w:rPr>
        <w:t xml:space="preserve"> 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availa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tures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repr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a minute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Minist</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 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 2</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2</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F</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13</w:t>
      </w:r>
      <w:r>
        <w:rPr>
          <w:rFonts w:ascii="Calibri Light" w:eastAsia="Calibri Light" w:hAnsi="Calibri Light" w:cs="Calibri Light"/>
          <w:spacing w:val="10"/>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 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ce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up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ugh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ble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 man</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chan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before="13" w:line="220" w:lineRule="exact"/>
        <w:jc w:val="lowKashida"/>
        <w:rPr>
          <w:sz w:val="22"/>
          <w:szCs w:val="22"/>
        </w:rPr>
      </w:pPr>
    </w:p>
    <w:p w:rsidR="000A4003" w:rsidRDefault="002B363A" w:rsidP="002B363A">
      <w:pPr>
        <w:ind w:left="120" w:right="422"/>
        <w:jc w:val="lowKashida"/>
        <w:rPr>
          <w:rFonts w:ascii="Trebuchet MS" w:eastAsia="Trebuchet MS" w:hAnsi="Trebuchet MS" w:cs="Trebuchet MS"/>
          <w:sz w:val="26"/>
          <w:szCs w:val="26"/>
        </w:rPr>
      </w:pPr>
      <w:r>
        <w:rPr>
          <w:rFonts w:ascii="Trebuchet MS" w:eastAsia="Trebuchet MS" w:hAnsi="Trebuchet MS" w:cs="Trebuchet MS"/>
          <w:color w:val="EC7C30"/>
          <w:sz w:val="26"/>
          <w:szCs w:val="26"/>
        </w:rPr>
        <w:t>Annex</w:t>
      </w:r>
      <w:r>
        <w:rPr>
          <w:rFonts w:ascii="Trebuchet MS" w:eastAsia="Trebuchet MS" w:hAnsi="Trebuchet MS" w:cs="Trebuchet MS"/>
          <w:color w:val="EC7C30"/>
          <w:spacing w:val="-7"/>
          <w:sz w:val="26"/>
          <w:szCs w:val="26"/>
        </w:rPr>
        <w:t xml:space="preserve"> </w:t>
      </w:r>
      <w:r>
        <w:rPr>
          <w:rFonts w:ascii="Trebuchet MS" w:eastAsia="Trebuchet MS" w:hAnsi="Trebuchet MS" w:cs="Trebuchet MS"/>
          <w:color w:val="EC7C30"/>
          <w:spacing w:val="1"/>
          <w:sz w:val="26"/>
          <w:szCs w:val="26"/>
        </w:rPr>
        <w:t>2</w:t>
      </w:r>
      <w:r>
        <w:rPr>
          <w:rFonts w:ascii="Trebuchet MS" w:eastAsia="Trebuchet MS" w:hAnsi="Trebuchet MS" w:cs="Trebuchet MS"/>
          <w:color w:val="EC7C30"/>
          <w:sz w:val="26"/>
          <w:szCs w:val="26"/>
        </w:rPr>
        <w:t>: Spe</w:t>
      </w:r>
      <w:r>
        <w:rPr>
          <w:rFonts w:ascii="Trebuchet MS" w:eastAsia="Trebuchet MS" w:hAnsi="Trebuchet MS" w:cs="Trebuchet MS"/>
          <w:color w:val="EC7C30"/>
          <w:spacing w:val="-1"/>
          <w:sz w:val="26"/>
          <w:szCs w:val="26"/>
        </w:rPr>
        <w:t>c</w:t>
      </w:r>
      <w:r>
        <w:rPr>
          <w:rFonts w:ascii="Trebuchet MS" w:eastAsia="Trebuchet MS" w:hAnsi="Trebuchet MS" w:cs="Trebuchet MS"/>
          <w:color w:val="EC7C30"/>
          <w:sz w:val="26"/>
          <w:szCs w:val="26"/>
        </w:rPr>
        <w:t>if</w:t>
      </w:r>
      <w:r>
        <w:rPr>
          <w:rFonts w:ascii="Trebuchet MS" w:eastAsia="Trebuchet MS" w:hAnsi="Trebuchet MS" w:cs="Trebuchet MS"/>
          <w:color w:val="EC7C30"/>
          <w:spacing w:val="1"/>
          <w:sz w:val="26"/>
          <w:szCs w:val="26"/>
        </w:rPr>
        <w:t>i</w:t>
      </w:r>
      <w:r>
        <w:rPr>
          <w:rFonts w:ascii="Trebuchet MS" w:eastAsia="Trebuchet MS" w:hAnsi="Trebuchet MS" w:cs="Trebuchet MS"/>
          <w:color w:val="EC7C30"/>
          <w:sz w:val="26"/>
          <w:szCs w:val="26"/>
        </w:rPr>
        <w:t>c</w:t>
      </w:r>
      <w:r>
        <w:rPr>
          <w:rFonts w:ascii="Trebuchet MS" w:eastAsia="Trebuchet MS" w:hAnsi="Trebuchet MS" w:cs="Trebuchet MS"/>
          <w:color w:val="EC7C30"/>
          <w:spacing w:val="-9"/>
          <w:sz w:val="26"/>
          <w:szCs w:val="26"/>
        </w:rPr>
        <w:t xml:space="preserve"> </w:t>
      </w:r>
      <w:r>
        <w:rPr>
          <w:rFonts w:ascii="Trebuchet MS" w:eastAsia="Trebuchet MS" w:hAnsi="Trebuchet MS" w:cs="Trebuchet MS"/>
          <w:color w:val="EC7C30"/>
          <w:sz w:val="26"/>
          <w:szCs w:val="26"/>
        </w:rPr>
        <w:t>po</w:t>
      </w:r>
      <w:r>
        <w:rPr>
          <w:rFonts w:ascii="Trebuchet MS" w:eastAsia="Trebuchet MS" w:hAnsi="Trebuchet MS" w:cs="Trebuchet MS"/>
          <w:color w:val="EC7C30"/>
          <w:spacing w:val="2"/>
          <w:sz w:val="26"/>
          <w:szCs w:val="26"/>
        </w:rPr>
        <w:t>l</w:t>
      </w:r>
      <w:r>
        <w:rPr>
          <w:rFonts w:ascii="Trebuchet MS" w:eastAsia="Trebuchet MS" w:hAnsi="Trebuchet MS" w:cs="Trebuchet MS"/>
          <w:color w:val="EC7C30"/>
          <w:sz w:val="26"/>
          <w:szCs w:val="26"/>
        </w:rPr>
        <w:t>icy</w:t>
      </w:r>
      <w:r>
        <w:rPr>
          <w:rFonts w:ascii="Trebuchet MS" w:eastAsia="Trebuchet MS" w:hAnsi="Trebuchet MS" w:cs="Trebuchet MS"/>
          <w:color w:val="EC7C30"/>
          <w:spacing w:val="-7"/>
          <w:sz w:val="26"/>
          <w:szCs w:val="26"/>
        </w:rPr>
        <w:t xml:space="preserve"> </w:t>
      </w:r>
      <w:r>
        <w:rPr>
          <w:rFonts w:ascii="Trebuchet MS" w:eastAsia="Trebuchet MS" w:hAnsi="Trebuchet MS" w:cs="Trebuchet MS"/>
          <w:color w:val="EC7C30"/>
          <w:sz w:val="26"/>
          <w:szCs w:val="26"/>
        </w:rPr>
        <w:t>obj</w:t>
      </w:r>
      <w:r>
        <w:rPr>
          <w:rFonts w:ascii="Trebuchet MS" w:eastAsia="Trebuchet MS" w:hAnsi="Trebuchet MS" w:cs="Trebuchet MS"/>
          <w:color w:val="EC7C30"/>
          <w:spacing w:val="3"/>
          <w:sz w:val="26"/>
          <w:szCs w:val="26"/>
        </w:rPr>
        <w:t>e</w:t>
      </w:r>
      <w:r>
        <w:rPr>
          <w:rFonts w:ascii="Trebuchet MS" w:eastAsia="Trebuchet MS" w:hAnsi="Trebuchet MS" w:cs="Trebuchet MS"/>
          <w:color w:val="EC7C30"/>
          <w:spacing w:val="-1"/>
          <w:sz w:val="26"/>
          <w:szCs w:val="26"/>
        </w:rPr>
        <w:t>c</w:t>
      </w:r>
      <w:r>
        <w:rPr>
          <w:rFonts w:ascii="Trebuchet MS" w:eastAsia="Trebuchet MS" w:hAnsi="Trebuchet MS" w:cs="Trebuchet MS"/>
          <w:color w:val="EC7C30"/>
          <w:sz w:val="26"/>
          <w:szCs w:val="26"/>
        </w:rPr>
        <w:t>t</w:t>
      </w:r>
      <w:r>
        <w:rPr>
          <w:rFonts w:ascii="Trebuchet MS" w:eastAsia="Trebuchet MS" w:hAnsi="Trebuchet MS" w:cs="Trebuchet MS"/>
          <w:color w:val="EC7C30"/>
          <w:spacing w:val="1"/>
          <w:sz w:val="26"/>
          <w:szCs w:val="26"/>
        </w:rPr>
        <w:t>i</w:t>
      </w:r>
      <w:r>
        <w:rPr>
          <w:rFonts w:ascii="Trebuchet MS" w:eastAsia="Trebuchet MS" w:hAnsi="Trebuchet MS" w:cs="Trebuchet MS"/>
          <w:color w:val="EC7C30"/>
          <w:sz w:val="26"/>
          <w:szCs w:val="26"/>
        </w:rPr>
        <w:t>ves</w:t>
      </w:r>
      <w:r>
        <w:rPr>
          <w:rFonts w:ascii="Trebuchet MS" w:eastAsia="Trebuchet MS" w:hAnsi="Trebuchet MS" w:cs="Trebuchet MS"/>
          <w:color w:val="EC7C30"/>
          <w:spacing w:val="-10"/>
          <w:sz w:val="26"/>
          <w:szCs w:val="26"/>
        </w:rPr>
        <w:t xml:space="preserve"> </w:t>
      </w:r>
      <w:r>
        <w:rPr>
          <w:rFonts w:ascii="Trebuchet MS" w:eastAsia="Trebuchet MS" w:hAnsi="Trebuchet MS" w:cs="Trebuchet MS"/>
          <w:color w:val="EC7C30"/>
          <w:sz w:val="26"/>
          <w:szCs w:val="26"/>
        </w:rPr>
        <w:t>and</w:t>
      </w:r>
      <w:r>
        <w:rPr>
          <w:rFonts w:ascii="Trebuchet MS" w:eastAsia="Trebuchet MS" w:hAnsi="Trebuchet MS" w:cs="Trebuchet MS"/>
          <w:color w:val="EC7C30"/>
          <w:spacing w:val="-4"/>
          <w:sz w:val="26"/>
          <w:szCs w:val="26"/>
        </w:rPr>
        <w:t xml:space="preserve"> </w:t>
      </w:r>
      <w:r>
        <w:rPr>
          <w:rFonts w:ascii="Trebuchet MS" w:eastAsia="Trebuchet MS" w:hAnsi="Trebuchet MS" w:cs="Trebuchet MS"/>
          <w:color w:val="EC7C30"/>
          <w:sz w:val="26"/>
          <w:szCs w:val="26"/>
        </w:rPr>
        <w:t>s</w:t>
      </w:r>
      <w:r>
        <w:rPr>
          <w:rFonts w:ascii="Trebuchet MS" w:eastAsia="Trebuchet MS" w:hAnsi="Trebuchet MS" w:cs="Trebuchet MS"/>
          <w:color w:val="EC7C30"/>
          <w:spacing w:val="1"/>
          <w:sz w:val="26"/>
          <w:szCs w:val="26"/>
        </w:rPr>
        <w:t>t</w:t>
      </w:r>
      <w:r>
        <w:rPr>
          <w:rFonts w:ascii="Trebuchet MS" w:eastAsia="Trebuchet MS" w:hAnsi="Trebuchet MS" w:cs="Trebuchet MS"/>
          <w:color w:val="EC7C30"/>
          <w:sz w:val="26"/>
          <w:szCs w:val="26"/>
        </w:rPr>
        <w:t>ra</w:t>
      </w:r>
      <w:r>
        <w:rPr>
          <w:rFonts w:ascii="Trebuchet MS" w:eastAsia="Trebuchet MS" w:hAnsi="Trebuchet MS" w:cs="Trebuchet MS"/>
          <w:color w:val="EC7C30"/>
          <w:spacing w:val="1"/>
          <w:sz w:val="26"/>
          <w:szCs w:val="26"/>
        </w:rPr>
        <w:t>t</w:t>
      </w:r>
      <w:r>
        <w:rPr>
          <w:rFonts w:ascii="Trebuchet MS" w:eastAsia="Trebuchet MS" w:hAnsi="Trebuchet MS" w:cs="Trebuchet MS"/>
          <w:color w:val="EC7C30"/>
          <w:sz w:val="26"/>
          <w:szCs w:val="26"/>
        </w:rPr>
        <w:t>egies</w:t>
      </w:r>
      <w:r>
        <w:rPr>
          <w:rFonts w:ascii="Trebuchet MS" w:eastAsia="Trebuchet MS" w:hAnsi="Trebuchet MS" w:cs="Trebuchet MS"/>
          <w:color w:val="EC7C30"/>
          <w:spacing w:val="-5"/>
          <w:sz w:val="26"/>
          <w:szCs w:val="26"/>
        </w:rPr>
        <w:t xml:space="preserve"> </w:t>
      </w:r>
      <w:r>
        <w:rPr>
          <w:rFonts w:ascii="Trebuchet MS" w:eastAsia="Trebuchet MS" w:hAnsi="Trebuchet MS" w:cs="Trebuchet MS"/>
          <w:color w:val="EC7C30"/>
          <w:sz w:val="26"/>
          <w:szCs w:val="26"/>
        </w:rPr>
        <w:t>in</w:t>
      </w:r>
      <w:r>
        <w:rPr>
          <w:rFonts w:ascii="Trebuchet MS" w:eastAsia="Trebuchet MS" w:hAnsi="Trebuchet MS" w:cs="Trebuchet MS"/>
          <w:color w:val="EC7C30"/>
          <w:spacing w:val="-1"/>
          <w:sz w:val="26"/>
          <w:szCs w:val="26"/>
        </w:rPr>
        <w:t xml:space="preserve"> </w:t>
      </w:r>
      <w:r>
        <w:rPr>
          <w:rFonts w:ascii="Trebuchet MS" w:eastAsia="Trebuchet MS" w:hAnsi="Trebuchet MS" w:cs="Trebuchet MS"/>
          <w:color w:val="EC7C30"/>
          <w:sz w:val="26"/>
          <w:szCs w:val="26"/>
        </w:rPr>
        <w:t>line</w:t>
      </w:r>
      <w:r>
        <w:rPr>
          <w:rFonts w:ascii="Trebuchet MS" w:eastAsia="Trebuchet MS" w:hAnsi="Trebuchet MS" w:cs="Trebuchet MS"/>
          <w:color w:val="EC7C30"/>
          <w:spacing w:val="-3"/>
          <w:sz w:val="26"/>
          <w:szCs w:val="26"/>
        </w:rPr>
        <w:t xml:space="preserve"> </w:t>
      </w:r>
      <w:r>
        <w:rPr>
          <w:rFonts w:ascii="Trebuchet MS" w:eastAsia="Trebuchet MS" w:hAnsi="Trebuchet MS" w:cs="Trebuchet MS"/>
          <w:color w:val="EC7C30"/>
          <w:spacing w:val="-1"/>
          <w:sz w:val="26"/>
          <w:szCs w:val="26"/>
        </w:rPr>
        <w:t>w</w:t>
      </w:r>
      <w:r>
        <w:rPr>
          <w:rFonts w:ascii="Trebuchet MS" w:eastAsia="Trebuchet MS" w:hAnsi="Trebuchet MS" w:cs="Trebuchet MS"/>
          <w:color w:val="EC7C30"/>
          <w:sz w:val="26"/>
          <w:szCs w:val="26"/>
        </w:rPr>
        <w:t>i</w:t>
      </w:r>
      <w:r>
        <w:rPr>
          <w:rFonts w:ascii="Trebuchet MS" w:eastAsia="Trebuchet MS" w:hAnsi="Trebuchet MS" w:cs="Trebuchet MS"/>
          <w:color w:val="EC7C30"/>
          <w:spacing w:val="1"/>
          <w:sz w:val="26"/>
          <w:szCs w:val="26"/>
        </w:rPr>
        <w:t>t</w:t>
      </w:r>
      <w:r>
        <w:rPr>
          <w:rFonts w:ascii="Trebuchet MS" w:eastAsia="Trebuchet MS" w:hAnsi="Trebuchet MS" w:cs="Trebuchet MS"/>
          <w:color w:val="EC7C30"/>
          <w:sz w:val="26"/>
          <w:szCs w:val="26"/>
        </w:rPr>
        <w:t>h</w:t>
      </w:r>
      <w:r>
        <w:rPr>
          <w:rFonts w:ascii="Trebuchet MS" w:eastAsia="Trebuchet MS" w:hAnsi="Trebuchet MS" w:cs="Trebuchet MS"/>
          <w:color w:val="EC7C30"/>
          <w:spacing w:val="-5"/>
          <w:sz w:val="26"/>
          <w:szCs w:val="26"/>
        </w:rPr>
        <w:t xml:space="preserve"> </w:t>
      </w:r>
      <w:r>
        <w:rPr>
          <w:rFonts w:ascii="Trebuchet MS" w:eastAsia="Trebuchet MS" w:hAnsi="Trebuchet MS" w:cs="Trebuchet MS"/>
          <w:color w:val="EC7C30"/>
          <w:sz w:val="26"/>
          <w:szCs w:val="26"/>
        </w:rPr>
        <w:t>Poli</w:t>
      </w:r>
      <w:r>
        <w:rPr>
          <w:rFonts w:ascii="Trebuchet MS" w:eastAsia="Trebuchet MS" w:hAnsi="Trebuchet MS" w:cs="Trebuchet MS"/>
          <w:color w:val="EC7C30"/>
          <w:spacing w:val="-1"/>
          <w:sz w:val="26"/>
          <w:szCs w:val="26"/>
        </w:rPr>
        <w:t>c</w:t>
      </w:r>
      <w:r>
        <w:rPr>
          <w:rFonts w:ascii="Trebuchet MS" w:eastAsia="Trebuchet MS" w:hAnsi="Trebuchet MS" w:cs="Trebuchet MS"/>
          <w:color w:val="EC7C30"/>
          <w:sz w:val="26"/>
          <w:szCs w:val="26"/>
        </w:rPr>
        <w:t>y</w:t>
      </w:r>
    </w:p>
    <w:p w:rsidR="000A4003" w:rsidRDefault="002B363A" w:rsidP="002B363A">
      <w:pPr>
        <w:spacing w:line="300" w:lineRule="exact"/>
        <w:ind w:left="1140"/>
        <w:jc w:val="lowKashida"/>
        <w:rPr>
          <w:rFonts w:ascii="Trebuchet MS" w:eastAsia="Trebuchet MS" w:hAnsi="Trebuchet MS" w:cs="Trebuchet MS"/>
          <w:sz w:val="26"/>
          <w:szCs w:val="26"/>
        </w:rPr>
      </w:pPr>
      <w:r>
        <w:rPr>
          <w:rFonts w:ascii="Trebuchet MS" w:eastAsia="Trebuchet MS" w:hAnsi="Trebuchet MS" w:cs="Trebuchet MS"/>
          <w:color w:val="EC7C30"/>
          <w:sz w:val="26"/>
          <w:szCs w:val="26"/>
        </w:rPr>
        <w:t>Priori</w:t>
      </w:r>
      <w:r>
        <w:rPr>
          <w:rFonts w:ascii="Trebuchet MS" w:eastAsia="Trebuchet MS" w:hAnsi="Trebuchet MS" w:cs="Trebuchet MS"/>
          <w:color w:val="EC7C30"/>
          <w:spacing w:val="1"/>
          <w:sz w:val="26"/>
          <w:szCs w:val="26"/>
        </w:rPr>
        <w:t>t</w:t>
      </w:r>
      <w:r>
        <w:rPr>
          <w:rFonts w:ascii="Trebuchet MS" w:eastAsia="Trebuchet MS" w:hAnsi="Trebuchet MS" w:cs="Trebuchet MS"/>
          <w:color w:val="EC7C30"/>
          <w:sz w:val="26"/>
          <w:szCs w:val="26"/>
        </w:rPr>
        <w:t>ies</w:t>
      </w:r>
      <w:r>
        <w:rPr>
          <w:rFonts w:ascii="Trebuchet MS" w:eastAsia="Trebuchet MS" w:hAnsi="Trebuchet MS" w:cs="Trebuchet MS"/>
          <w:color w:val="EC7C30"/>
          <w:spacing w:val="-10"/>
          <w:sz w:val="26"/>
          <w:szCs w:val="26"/>
        </w:rPr>
        <w:t xml:space="preserve"> </w:t>
      </w:r>
      <w:r>
        <w:rPr>
          <w:rFonts w:ascii="Trebuchet MS" w:eastAsia="Trebuchet MS" w:hAnsi="Trebuchet MS" w:cs="Trebuchet MS"/>
          <w:color w:val="EC7C30"/>
          <w:spacing w:val="2"/>
          <w:sz w:val="26"/>
          <w:szCs w:val="26"/>
        </w:rPr>
        <w:t>1</w:t>
      </w:r>
      <w:r>
        <w:rPr>
          <w:rFonts w:ascii="Trebuchet MS" w:eastAsia="Trebuchet MS" w:hAnsi="Trebuchet MS" w:cs="Trebuchet MS"/>
          <w:color w:val="EC7C30"/>
          <w:spacing w:val="1"/>
          <w:sz w:val="26"/>
          <w:szCs w:val="26"/>
        </w:rPr>
        <w:t>-</w:t>
      </w:r>
      <w:r>
        <w:rPr>
          <w:rFonts w:ascii="Trebuchet MS" w:eastAsia="Trebuchet MS" w:hAnsi="Trebuchet MS" w:cs="Trebuchet MS"/>
          <w:color w:val="EC7C30"/>
          <w:sz w:val="26"/>
          <w:szCs w:val="26"/>
        </w:rPr>
        <w:t>4</w:t>
      </w:r>
    </w:p>
    <w:p w:rsidR="000A4003" w:rsidRDefault="000A4003" w:rsidP="002B363A">
      <w:pPr>
        <w:spacing w:line="200" w:lineRule="exact"/>
        <w:jc w:val="lowKashida"/>
      </w:pPr>
    </w:p>
    <w:p w:rsidR="000A4003" w:rsidRDefault="000A4003" w:rsidP="002B363A">
      <w:pPr>
        <w:spacing w:before="3" w:line="240" w:lineRule="exact"/>
        <w:jc w:val="lowKashida"/>
        <w:rPr>
          <w:sz w:val="24"/>
          <w:szCs w:val="24"/>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his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out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rs</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2"/>
          <w:sz w:val="22"/>
          <w:szCs w:val="22"/>
        </w:rPr>
        <w:t>1</w:t>
      </w:r>
      <w:r>
        <w:rPr>
          <w:rFonts w:ascii="Calibri Light" w:eastAsia="Calibri Light" w:hAnsi="Calibri Light" w:cs="Calibri Light"/>
          <w:spacing w:val="2"/>
          <w:sz w:val="22"/>
          <w:szCs w:val="22"/>
        </w:rPr>
        <w:t>5</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2</w:t>
      </w:r>
      <w:r>
        <w:rPr>
          <w:rFonts w:ascii="Calibri Light" w:eastAsia="Calibri Light" w:hAnsi="Calibri Light" w:cs="Calibri Light"/>
          <w:spacing w:val="1"/>
          <w:sz w:val="22"/>
          <w:szCs w:val="22"/>
        </w:rPr>
        <w:t>0</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 me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chi</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rib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 5</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riori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s requir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gn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 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p>
    <w:p w:rsidR="000A4003" w:rsidRDefault="000A4003" w:rsidP="002B363A">
      <w:pPr>
        <w:spacing w:before="10"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O</w:t>
      </w:r>
      <w:r>
        <w:rPr>
          <w:rFonts w:ascii="Calibri Light" w:eastAsia="Calibri Light" w:hAnsi="Calibri Light" w:cs="Calibri Light"/>
          <w:spacing w:val="-5"/>
          <w:sz w:val="22"/>
          <w:szCs w:val="22"/>
        </w:rPr>
        <w:t>b</w:t>
      </w:r>
      <w:r>
        <w:rPr>
          <w:rFonts w:ascii="Calibri Light" w:eastAsia="Calibri Light" w:hAnsi="Calibri Light" w:cs="Calibri Light"/>
          <w:sz w:val="22"/>
          <w:szCs w:val="22"/>
        </w:rPr>
        <w:t>j</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 xml:space="preserve">e </w:t>
      </w:r>
      <w:r>
        <w:rPr>
          <w:rFonts w:ascii="Calibri Light" w:eastAsia="Calibri Light" w:hAnsi="Calibri Light" w:cs="Calibri Light"/>
          <w:spacing w:val="-2"/>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gro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ps</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tai</w:t>
      </w:r>
      <w:r>
        <w:rPr>
          <w:rFonts w:ascii="Calibri Light" w:eastAsia="Calibri Light" w:hAnsi="Calibri Light" w:cs="Calibri Light"/>
          <w:sz w:val="22"/>
          <w:szCs w:val="22"/>
        </w:rPr>
        <w:t>ning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dard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livi</w:t>
      </w:r>
      <w:r>
        <w:rPr>
          <w:rFonts w:ascii="Calibri Light" w:eastAsia="Calibri Light" w:hAnsi="Calibri Light" w:cs="Calibri Light"/>
          <w:sz w:val="22"/>
          <w:szCs w:val="22"/>
        </w:rPr>
        <w:t>ng</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hanc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man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ding</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 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me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ac</w:t>
      </w:r>
      <w:r>
        <w:rPr>
          <w:rFonts w:ascii="Calibri Light" w:eastAsia="Calibri Light" w:hAnsi="Calibri Light" w:cs="Calibri Light"/>
          <w:spacing w:val="-1"/>
          <w:sz w:val="22"/>
          <w:szCs w:val="22"/>
        </w:rPr>
        <w:t>ce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p>
    <w:p w:rsidR="000A4003" w:rsidRDefault="000A4003" w:rsidP="002B363A">
      <w:pPr>
        <w:spacing w:before="10" w:line="260" w:lineRule="exact"/>
        <w:jc w:val="lowKashida"/>
        <w:rPr>
          <w:sz w:val="26"/>
          <w:szCs w:val="26"/>
        </w:rPr>
      </w:pP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z w:val="22"/>
          <w:szCs w:val="22"/>
        </w:rPr>
        <w:t>Aims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j</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ho</w:t>
      </w:r>
      <w:r>
        <w:rPr>
          <w:rFonts w:ascii="Calibri Light" w:eastAsia="Calibri Light" w:hAnsi="Calibri Light" w:cs="Calibri Light"/>
          <w:spacing w:val="1"/>
          <w:sz w:val="22"/>
          <w:szCs w:val="22"/>
        </w:rPr>
        <w:t>us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riori</w:t>
      </w:r>
      <w:r>
        <w:rPr>
          <w:rFonts w:ascii="Calibri Light" w:eastAsia="Calibri Light" w:hAnsi="Calibri Light" w:cs="Calibri Light"/>
          <w:spacing w:val="-1"/>
          <w:sz w:val="22"/>
          <w:szCs w:val="22"/>
        </w:rPr>
        <w:t>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thout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 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W</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nic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l</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1</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nco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r</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con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ai</w:t>
      </w:r>
      <w:r>
        <w:rPr>
          <w:rFonts w:ascii="Calibri Light" w:eastAsia="Calibri Light" w:hAnsi="Calibri Light" w:cs="Calibri Light"/>
          <w:spacing w:val="-2"/>
          <w:sz w:val="22"/>
          <w:szCs w:val="22"/>
        </w:rPr>
        <w:t>n</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 ho</w:t>
      </w:r>
      <w:r>
        <w:rPr>
          <w:rFonts w:ascii="Calibri Light" w:eastAsia="Calibri Light" w:hAnsi="Calibri Light" w:cs="Calibri Light"/>
          <w:spacing w:val="1"/>
          <w:sz w:val="22"/>
          <w:szCs w:val="22"/>
        </w:rPr>
        <w:t>us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10"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ble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ntr</w:t>
      </w:r>
      <w:r>
        <w:rPr>
          <w:rFonts w:ascii="Calibri Light" w:eastAsia="Calibri Light" w:hAnsi="Calibri Light" w:cs="Calibri Light"/>
          <w:spacing w:val="-2"/>
          <w:sz w:val="22"/>
          <w:szCs w:val="22"/>
        </w:rPr>
        <w:t>od</w:t>
      </w:r>
      <w:r>
        <w:rPr>
          <w:rFonts w:ascii="Calibri Light" w:eastAsia="Calibri Light" w:hAnsi="Calibri Light" w:cs="Calibri Light"/>
          <w:sz w:val="22"/>
          <w:szCs w:val="22"/>
        </w:rPr>
        <w:t>uc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ome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 to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e</w:t>
      </w:r>
      <w:r>
        <w:rPr>
          <w:rFonts w:ascii="Calibri Light" w:eastAsia="Calibri Light" w:hAnsi="Calibri Light" w:cs="Calibri Light"/>
          <w:spacing w:val="-3"/>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can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basic</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come 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ac</w:t>
      </w:r>
      <w:r>
        <w:rPr>
          <w:rFonts w:ascii="Calibri Light" w:eastAsia="Calibri Light" w:hAnsi="Calibri Light" w:cs="Calibri Light"/>
          <w:spacing w:val="-1"/>
          <w:sz w:val="22"/>
          <w:szCs w:val="22"/>
        </w:rPr>
        <w:t>ces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ba</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ty 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rari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pacing w:val="4"/>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introd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th 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z w:val="22"/>
          <w:szCs w:val="22"/>
        </w:rPr>
        <w:t>to reduce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ome</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ac</w:t>
      </w:r>
      <w:r>
        <w:rPr>
          <w:rFonts w:ascii="Calibri Light" w:eastAsia="Calibri Light" w:hAnsi="Calibri Light" w:cs="Calibri Light"/>
          <w:spacing w:val="-1"/>
          <w:sz w:val="22"/>
          <w:szCs w:val="22"/>
        </w:rPr>
        <w:t>ce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utri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chool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 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ren and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adol</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46"/>
          <w:sz w:val="22"/>
          <w:szCs w:val="22"/>
        </w:rPr>
        <w:t xml:space="preserve"> </w:t>
      </w:r>
      <w:r>
        <w:rPr>
          <w:rFonts w:ascii="Calibri Light" w:eastAsia="Calibri Light" w:hAnsi="Calibri Light" w:cs="Calibri Light"/>
          <w:sz w:val="22"/>
          <w:szCs w:val="22"/>
        </w:rPr>
        <w:t>may</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ontribute</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to  the</w:t>
      </w:r>
      <w:r>
        <w:rPr>
          <w:rFonts w:ascii="Calibri Light" w:eastAsia="Calibri Light" w:hAnsi="Calibri Light" w:cs="Calibri Light"/>
          <w:spacing w:val="4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7"/>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2"/>
          <w:sz w:val="22"/>
          <w:szCs w:val="22"/>
        </w:rPr>
        <w:t>om</w:t>
      </w:r>
      <w:r>
        <w:rPr>
          <w:rFonts w:ascii="Calibri Light" w:eastAsia="Calibri Light" w:hAnsi="Calibri Light" w:cs="Calibri Light"/>
          <w:sz w:val="22"/>
          <w:szCs w:val="22"/>
        </w:rPr>
        <w:t>e-g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 pot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ma</w:t>
      </w:r>
      <w:r>
        <w:rPr>
          <w:rFonts w:ascii="Calibri Light" w:eastAsia="Calibri Light" w:hAnsi="Calibri Light" w:cs="Calibri Light"/>
          <w:sz w:val="22"/>
          <w:szCs w:val="22"/>
        </w:rPr>
        <w:t>nage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iveli</w:t>
      </w:r>
      <w:r>
        <w:rPr>
          <w:rFonts w:ascii="Calibri Light" w:eastAsia="Calibri Light" w:hAnsi="Calibri Light" w:cs="Calibri Light"/>
          <w:sz w:val="22"/>
          <w:szCs w:val="22"/>
        </w:rPr>
        <w:t>hoods</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1"/>
          <w:sz w:val="22"/>
          <w:szCs w:val="22"/>
        </w:rPr>
        <w:t>is</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5469"/>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s</w:t>
      </w:r>
      <w:r>
        <w:rPr>
          <w:rFonts w:ascii="Calibri Light" w:eastAsia="Calibri Light" w:hAnsi="Calibri Light" w:cs="Calibri Light"/>
          <w:sz w:val="22"/>
          <w:szCs w:val="22"/>
        </w:rPr>
        <w:t>:</w:t>
      </w:r>
    </w:p>
    <w:p w:rsidR="000A4003" w:rsidRDefault="000A4003" w:rsidP="002B363A">
      <w:pPr>
        <w:spacing w:before="7" w:line="260" w:lineRule="exact"/>
        <w:jc w:val="lowKashida"/>
        <w:rPr>
          <w:sz w:val="26"/>
          <w:szCs w:val="26"/>
        </w:rPr>
      </w:pPr>
    </w:p>
    <w:p w:rsidR="000A4003" w:rsidRDefault="002B363A" w:rsidP="002B363A">
      <w:pPr>
        <w:tabs>
          <w:tab w:val="left" w:pos="540"/>
        </w:tabs>
        <w:ind w:left="548" w:right="76" w:hanging="427"/>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 xml:space="preserve">We  </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 xml:space="preserve">l  </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 xml:space="preserve">e  </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 xml:space="preserve">oping  </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 xml:space="preserve">y  </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 xml:space="preserve">5  </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gn  </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 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2</w:t>
      </w:r>
      <w:r>
        <w:rPr>
          <w:rFonts w:ascii="Calibri Light" w:eastAsia="Calibri Light" w:hAnsi="Calibri Light" w:cs="Calibri Light"/>
          <w:sz w:val="22"/>
          <w:szCs w:val="22"/>
        </w:rPr>
        <w:t xml:space="preserve">5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 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ex</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rem</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ds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02</w:t>
      </w:r>
      <w:r>
        <w:rPr>
          <w:rFonts w:ascii="Calibri Light" w:eastAsia="Calibri Light" w:hAnsi="Calibri Light" w:cs="Calibri Light"/>
          <w:spacing w:val="2"/>
          <w:sz w:val="22"/>
          <w:szCs w:val="22"/>
        </w:rPr>
        <w:t>0</w:t>
      </w:r>
      <w:r>
        <w:rPr>
          <w:rFonts w:ascii="Calibri Light" w:eastAsia="Calibri Light" w:hAnsi="Calibri Light" w:cs="Calibri Light"/>
          <w:sz w:val="22"/>
          <w:szCs w:val="22"/>
        </w:rPr>
        <w:t>.</w:t>
      </w:r>
    </w:p>
    <w:p w:rsidR="000A4003" w:rsidRDefault="002B363A" w:rsidP="002B363A">
      <w:pPr>
        <w:tabs>
          <w:tab w:val="left" w:pos="540"/>
        </w:tabs>
        <w:spacing w:before="76"/>
        <w:ind w:left="548" w:right="75" w:hanging="427"/>
        <w:jc w:val="lowKashida"/>
        <w:rPr>
          <w:rFonts w:ascii="Calibri Light" w:eastAsia="Calibri Light" w:hAnsi="Calibri Light" w:cs="Calibri Light"/>
          <w:sz w:val="22"/>
          <w:szCs w:val="22"/>
        </w:rPr>
      </w:pPr>
      <w:r>
        <w:rPr>
          <w:rFonts w:ascii="Wingdings" w:eastAsia="Wingdings" w:hAnsi="Wingdings" w:cs="Wingdings"/>
          <w:sz w:val="22"/>
          <w:szCs w:val="22"/>
        </w:rPr>
        <w:lastRenderedPageBreak/>
        <w:t></w:t>
      </w:r>
      <w:r>
        <w:rPr>
          <w:sz w:val="22"/>
          <w:szCs w:val="22"/>
        </w:rPr>
        <w:tab/>
      </w:r>
      <w:r>
        <w:rPr>
          <w:rFonts w:ascii="Calibri Light" w:eastAsia="Calibri Light" w:hAnsi="Calibri Light" w:cs="Calibri Light"/>
          <w:sz w:val="22"/>
          <w:szCs w:val="22"/>
        </w:rPr>
        <w:t>Once</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em</w:t>
      </w:r>
      <w:r>
        <w:rPr>
          <w:rFonts w:ascii="Calibri Light" w:eastAsia="Calibri Light" w:hAnsi="Calibri Light" w:cs="Calibri Light"/>
          <w:sz w:val="22"/>
          <w:szCs w:val="22"/>
        </w:rPr>
        <w:t>s</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pace</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plore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a mo</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ar</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pa</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goric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 a</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thro</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fe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2019</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tu</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y</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tr</w:t>
      </w:r>
      <w:r>
        <w:rPr>
          <w:rFonts w:ascii="Calibri Light" w:eastAsia="Calibri Light" w:hAnsi="Calibri Light" w:cs="Calibri Light"/>
          <w:sz w:val="22"/>
          <w:szCs w:val="22"/>
        </w:rPr>
        <w:t>od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pacing w:val="5"/>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old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 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ople </w:t>
      </w:r>
      <w:r>
        <w:rPr>
          <w:rFonts w:ascii="Calibri Light" w:eastAsia="Calibri Light" w:hAnsi="Calibri Light" w:cs="Calibri Light"/>
          <w:spacing w:val="-1"/>
          <w:sz w:val="22"/>
          <w:szCs w:val="22"/>
        </w:rPr>
        <w:t>affe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P</w:t>
      </w:r>
      <w:r>
        <w:rPr>
          <w:rFonts w:ascii="Calibri Light" w:eastAsia="Calibri Light" w:hAnsi="Calibri Light" w:cs="Calibri Light"/>
          <w:spacing w:val="1"/>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2</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pol</w:t>
      </w:r>
      <w:r>
        <w:rPr>
          <w:rFonts w:ascii="Calibri Light" w:eastAsia="Calibri Light" w:hAnsi="Calibri Light" w:cs="Calibri Light"/>
          <w:spacing w:val="-3"/>
          <w:sz w:val="22"/>
          <w:szCs w:val="22"/>
        </w:rPr>
        <w:t>ic</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02</w:t>
      </w:r>
      <w:r>
        <w:rPr>
          <w:rFonts w:ascii="Calibri Light" w:eastAsia="Calibri Light" w:hAnsi="Calibri Light" w:cs="Calibri Light"/>
          <w:sz w:val="22"/>
          <w:szCs w:val="22"/>
        </w:rPr>
        <w:t>0</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w</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480" w:right="78" w:hanging="36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1</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2 En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ongoing</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 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e up</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 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 xml:space="preserve">y </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in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ach</w:t>
      </w:r>
      <w:r>
        <w:rPr>
          <w:rFonts w:ascii="Calibri Light" w:eastAsia="Calibri Light" w:hAnsi="Calibri Light" w:cs="Calibri Light"/>
          <w:spacing w:val="-1"/>
          <w:sz w:val="22"/>
          <w:szCs w:val="22"/>
        </w:rPr>
        <w:t>iev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j</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p>
    <w:p w:rsidR="000A4003" w:rsidRDefault="000A4003" w:rsidP="002B363A">
      <w:pPr>
        <w:spacing w:before="10" w:line="260" w:lineRule="exact"/>
        <w:jc w:val="lowKashida"/>
        <w:rPr>
          <w:sz w:val="26"/>
          <w:szCs w:val="26"/>
        </w:rPr>
      </w:pPr>
    </w:p>
    <w:p w:rsidR="000A4003" w:rsidRDefault="002B363A" w:rsidP="002B363A">
      <w:pPr>
        <w:tabs>
          <w:tab w:val="left" w:pos="840"/>
        </w:tabs>
        <w:ind w:left="840" w:right="75"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En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4"/>
          <w:sz w:val="22"/>
          <w:szCs w:val="22"/>
        </w:rPr>
        <w:t>(</w:t>
      </w:r>
      <w:r>
        <w:rPr>
          <w:rFonts w:ascii="Calibri Light" w:eastAsia="Calibri Light" w:hAnsi="Calibri Light" w:cs="Calibri Light"/>
          <w:sz w:val="22"/>
          <w:szCs w:val="22"/>
        </w:rPr>
        <w:t>micr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min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ungry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 reduce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the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utri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com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od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nu</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rac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ch</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 b</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tfe</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ne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k</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6"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En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waive</w:t>
      </w:r>
      <w:r>
        <w:rPr>
          <w:rFonts w:ascii="Calibri Light" w:eastAsia="Calibri Light" w:hAnsi="Calibri Light" w:cs="Calibri Light"/>
          <w:sz w:val="22"/>
          <w:szCs w:val="22"/>
        </w:rPr>
        <w:t xml:space="preserve">rs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chol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ping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 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poorest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mo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ad</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ts;</w:t>
      </w:r>
    </w:p>
    <w:p w:rsidR="000A4003" w:rsidRDefault="000A4003" w:rsidP="002B363A">
      <w:pPr>
        <w:spacing w:before="6" w:line="260" w:lineRule="exact"/>
        <w:jc w:val="lowKashida"/>
        <w:rPr>
          <w:sz w:val="26"/>
          <w:szCs w:val="26"/>
        </w:rPr>
      </w:pPr>
    </w:p>
    <w:p w:rsidR="000A4003" w:rsidRDefault="002B363A" w:rsidP="002B363A">
      <w:pPr>
        <w:tabs>
          <w:tab w:val="left" w:pos="840"/>
        </w:tabs>
        <w:ind w:left="840" w:right="75"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hoo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ding</w:t>
      </w:r>
      <w:r>
        <w:rPr>
          <w:rFonts w:ascii="Calibri Light" w:eastAsia="Calibri Light" w:hAnsi="Calibri Light" w:cs="Calibri Light"/>
          <w:spacing w:val="4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grammes</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ools</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47"/>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hool</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oin</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color w:val="1A1717"/>
          <w:sz w:val="22"/>
          <w:szCs w:val="22"/>
        </w:rPr>
        <w:t>We</w:t>
      </w:r>
      <w:r>
        <w:rPr>
          <w:rFonts w:ascii="Calibri Light" w:eastAsia="Calibri Light" w:hAnsi="Calibri Light" w:cs="Calibri Light"/>
          <w:color w:val="1A1717"/>
          <w:spacing w:val="1"/>
          <w:sz w:val="22"/>
          <w:szCs w:val="22"/>
        </w:rPr>
        <w:t xml:space="preserve"> </w:t>
      </w:r>
      <w:r>
        <w:rPr>
          <w:rFonts w:ascii="Calibri Light" w:eastAsia="Calibri Light" w:hAnsi="Calibri Light" w:cs="Calibri Light"/>
          <w:color w:val="1A1717"/>
          <w:spacing w:val="-1"/>
          <w:sz w:val="22"/>
          <w:szCs w:val="22"/>
        </w:rPr>
        <w:t>wil</w:t>
      </w:r>
      <w:r>
        <w:rPr>
          <w:rFonts w:ascii="Calibri Light" w:eastAsia="Calibri Light" w:hAnsi="Calibri Light" w:cs="Calibri Light"/>
          <w:color w:val="1A1717"/>
          <w:sz w:val="22"/>
          <w:szCs w:val="22"/>
        </w:rPr>
        <w:t>l</w:t>
      </w:r>
      <w:r>
        <w:rPr>
          <w:rFonts w:ascii="Calibri Light" w:eastAsia="Calibri Light" w:hAnsi="Calibri Light" w:cs="Calibri Light"/>
          <w:color w:val="1A1717"/>
          <w:spacing w:val="1"/>
          <w:sz w:val="22"/>
          <w:szCs w:val="22"/>
        </w:rPr>
        <w:t xml:space="preserve"> </w:t>
      </w:r>
      <w:r>
        <w:rPr>
          <w:rFonts w:ascii="Calibri Light" w:eastAsia="Calibri Light" w:hAnsi="Calibri Light" w:cs="Calibri Light"/>
          <w:color w:val="1A1717"/>
          <w:spacing w:val="-1"/>
          <w:sz w:val="22"/>
          <w:szCs w:val="22"/>
        </w:rPr>
        <w:t>ex</w:t>
      </w:r>
      <w:r>
        <w:rPr>
          <w:rFonts w:ascii="Calibri Light" w:eastAsia="Calibri Light" w:hAnsi="Calibri Light" w:cs="Calibri Light"/>
          <w:color w:val="1A1717"/>
          <w:sz w:val="22"/>
          <w:szCs w:val="22"/>
        </w:rPr>
        <w:t>plore the</w:t>
      </w:r>
      <w:r>
        <w:rPr>
          <w:rFonts w:ascii="Calibri Light" w:eastAsia="Calibri Light" w:hAnsi="Calibri Light" w:cs="Calibri Light"/>
          <w:color w:val="1A1717"/>
          <w:spacing w:val="-5"/>
          <w:sz w:val="22"/>
          <w:szCs w:val="22"/>
        </w:rPr>
        <w:t xml:space="preserve"> </w:t>
      </w:r>
      <w:r>
        <w:rPr>
          <w:rFonts w:ascii="Calibri Light" w:eastAsia="Calibri Light" w:hAnsi="Calibri Light" w:cs="Calibri Light"/>
          <w:color w:val="1A1717"/>
          <w:spacing w:val="1"/>
          <w:sz w:val="22"/>
          <w:szCs w:val="22"/>
        </w:rPr>
        <w:t>s</w:t>
      </w:r>
      <w:r>
        <w:rPr>
          <w:rFonts w:ascii="Calibri Light" w:eastAsia="Calibri Light" w:hAnsi="Calibri Light" w:cs="Calibri Light"/>
          <w:color w:val="1A1717"/>
          <w:sz w:val="22"/>
          <w:szCs w:val="22"/>
        </w:rPr>
        <w:t>t</w:t>
      </w:r>
      <w:r>
        <w:rPr>
          <w:rFonts w:ascii="Calibri Light" w:eastAsia="Calibri Light" w:hAnsi="Calibri Light" w:cs="Calibri Light"/>
          <w:color w:val="1A1717"/>
          <w:spacing w:val="-1"/>
          <w:sz w:val="22"/>
          <w:szCs w:val="22"/>
        </w:rPr>
        <w:t>a</w:t>
      </w:r>
      <w:r>
        <w:rPr>
          <w:rFonts w:ascii="Calibri Light" w:eastAsia="Calibri Light" w:hAnsi="Calibri Light" w:cs="Calibri Light"/>
          <w:color w:val="1A1717"/>
          <w:sz w:val="22"/>
          <w:szCs w:val="22"/>
        </w:rPr>
        <w:t>t</w:t>
      </w:r>
      <w:r>
        <w:rPr>
          <w:rFonts w:ascii="Calibri Light" w:eastAsia="Calibri Light" w:hAnsi="Calibri Light" w:cs="Calibri Light"/>
          <w:color w:val="1A1717"/>
          <w:spacing w:val="-1"/>
          <w:sz w:val="22"/>
          <w:szCs w:val="22"/>
        </w:rPr>
        <w:t>e</w:t>
      </w:r>
      <w:r>
        <w:rPr>
          <w:rFonts w:ascii="Calibri Light" w:eastAsia="Calibri Light" w:hAnsi="Calibri Light" w:cs="Calibri Light"/>
          <w:color w:val="1A1717"/>
          <w:spacing w:val="1"/>
          <w:sz w:val="22"/>
          <w:szCs w:val="22"/>
        </w:rPr>
        <w:t>’</w:t>
      </w:r>
      <w:r>
        <w:rPr>
          <w:rFonts w:ascii="Calibri Light" w:eastAsia="Calibri Light" w:hAnsi="Calibri Light" w:cs="Calibri Light"/>
          <w:color w:val="1A1717"/>
          <w:sz w:val="22"/>
          <w:szCs w:val="22"/>
        </w:rPr>
        <w:t>s</w:t>
      </w:r>
      <w:r>
        <w:rPr>
          <w:rFonts w:ascii="Calibri Light" w:eastAsia="Calibri Light" w:hAnsi="Calibri Light" w:cs="Calibri Light"/>
          <w:color w:val="1A1717"/>
          <w:spacing w:val="-6"/>
          <w:sz w:val="22"/>
          <w:szCs w:val="22"/>
        </w:rPr>
        <w:t xml:space="preserve"> </w:t>
      </w:r>
      <w:r>
        <w:rPr>
          <w:rFonts w:ascii="Calibri Light" w:eastAsia="Calibri Light" w:hAnsi="Calibri Light" w:cs="Calibri Light"/>
          <w:color w:val="1A1717"/>
          <w:sz w:val="22"/>
          <w:szCs w:val="22"/>
        </w:rPr>
        <w:t>c</w:t>
      </w:r>
      <w:r>
        <w:rPr>
          <w:rFonts w:ascii="Calibri Light" w:eastAsia="Calibri Light" w:hAnsi="Calibri Light" w:cs="Calibri Light"/>
          <w:color w:val="1A1717"/>
          <w:spacing w:val="-1"/>
          <w:sz w:val="22"/>
          <w:szCs w:val="22"/>
        </w:rPr>
        <w:t>a</w:t>
      </w:r>
      <w:r>
        <w:rPr>
          <w:rFonts w:ascii="Calibri Light" w:eastAsia="Calibri Light" w:hAnsi="Calibri Light" w:cs="Calibri Light"/>
          <w:color w:val="1A1717"/>
          <w:sz w:val="22"/>
          <w:szCs w:val="22"/>
        </w:rPr>
        <w:t>pac</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z w:val="22"/>
          <w:szCs w:val="22"/>
        </w:rPr>
        <w:t>ty</w:t>
      </w:r>
      <w:r>
        <w:rPr>
          <w:rFonts w:ascii="Calibri Light" w:eastAsia="Calibri Light" w:hAnsi="Calibri Light" w:cs="Calibri Light"/>
          <w:color w:val="1A1717"/>
          <w:spacing w:val="-6"/>
          <w:sz w:val="22"/>
          <w:szCs w:val="22"/>
        </w:rPr>
        <w:t xml:space="preserve"> </w:t>
      </w:r>
      <w:r>
        <w:rPr>
          <w:rFonts w:ascii="Calibri Light" w:eastAsia="Calibri Light" w:hAnsi="Calibri Light" w:cs="Calibri Light"/>
          <w:color w:val="1A1717"/>
          <w:sz w:val="22"/>
          <w:szCs w:val="22"/>
        </w:rPr>
        <w:t>to</w:t>
      </w:r>
      <w:r>
        <w:rPr>
          <w:rFonts w:ascii="Calibri Light" w:eastAsia="Calibri Light" w:hAnsi="Calibri Light" w:cs="Calibri Light"/>
          <w:color w:val="1A1717"/>
          <w:spacing w:val="-5"/>
          <w:sz w:val="22"/>
          <w:szCs w:val="22"/>
        </w:rPr>
        <w:t xml:space="preserve"> </w:t>
      </w:r>
      <w:r>
        <w:rPr>
          <w:rFonts w:ascii="Calibri Light" w:eastAsia="Calibri Light" w:hAnsi="Calibri Light" w:cs="Calibri Light"/>
          <w:color w:val="1A1717"/>
          <w:spacing w:val="-1"/>
          <w:sz w:val="22"/>
          <w:szCs w:val="22"/>
        </w:rPr>
        <w:t>ex</w:t>
      </w:r>
      <w:r>
        <w:rPr>
          <w:rFonts w:ascii="Calibri Light" w:eastAsia="Calibri Light" w:hAnsi="Calibri Light" w:cs="Calibri Light"/>
          <w:color w:val="1A1717"/>
          <w:sz w:val="22"/>
          <w:szCs w:val="22"/>
        </w:rPr>
        <w:t>p</w:t>
      </w:r>
      <w:r>
        <w:rPr>
          <w:rFonts w:ascii="Calibri Light" w:eastAsia="Calibri Light" w:hAnsi="Calibri Light" w:cs="Calibri Light"/>
          <w:color w:val="1A1717"/>
          <w:spacing w:val="-3"/>
          <w:sz w:val="22"/>
          <w:szCs w:val="22"/>
        </w:rPr>
        <w:t>a</w:t>
      </w:r>
      <w:r>
        <w:rPr>
          <w:rFonts w:ascii="Calibri Light" w:eastAsia="Calibri Light" w:hAnsi="Calibri Light" w:cs="Calibri Light"/>
          <w:color w:val="1A1717"/>
          <w:sz w:val="22"/>
          <w:szCs w:val="22"/>
        </w:rPr>
        <w:t>nd</w:t>
      </w:r>
      <w:r>
        <w:rPr>
          <w:rFonts w:ascii="Calibri Light" w:eastAsia="Calibri Light" w:hAnsi="Calibri Light" w:cs="Calibri Light"/>
          <w:color w:val="1A1717"/>
          <w:spacing w:val="-6"/>
          <w:sz w:val="22"/>
          <w:szCs w:val="22"/>
        </w:rPr>
        <w:t xml:space="preserve"> </w:t>
      </w:r>
      <w:r>
        <w:rPr>
          <w:rFonts w:ascii="Calibri Light" w:eastAsia="Calibri Light" w:hAnsi="Calibri Light" w:cs="Calibri Light"/>
          <w:color w:val="1A1717"/>
          <w:spacing w:val="1"/>
          <w:sz w:val="22"/>
          <w:szCs w:val="22"/>
        </w:rPr>
        <w:t>s</w:t>
      </w:r>
      <w:r>
        <w:rPr>
          <w:rFonts w:ascii="Calibri Light" w:eastAsia="Calibri Light" w:hAnsi="Calibri Light" w:cs="Calibri Light"/>
          <w:color w:val="1A1717"/>
          <w:sz w:val="22"/>
          <w:szCs w:val="22"/>
        </w:rPr>
        <w:t>ch</w:t>
      </w:r>
      <w:r>
        <w:rPr>
          <w:rFonts w:ascii="Calibri Light" w:eastAsia="Calibri Light" w:hAnsi="Calibri Light" w:cs="Calibri Light"/>
          <w:color w:val="1A1717"/>
          <w:spacing w:val="-2"/>
          <w:sz w:val="22"/>
          <w:szCs w:val="22"/>
        </w:rPr>
        <w:t>o</w:t>
      </w:r>
      <w:r>
        <w:rPr>
          <w:rFonts w:ascii="Calibri Light" w:eastAsia="Calibri Light" w:hAnsi="Calibri Light" w:cs="Calibri Light"/>
          <w:color w:val="1A1717"/>
          <w:sz w:val="22"/>
          <w:szCs w:val="22"/>
        </w:rPr>
        <w:t>ol</w:t>
      </w:r>
      <w:r>
        <w:rPr>
          <w:rFonts w:ascii="Calibri Light" w:eastAsia="Calibri Light" w:hAnsi="Calibri Light" w:cs="Calibri Light"/>
          <w:color w:val="1A1717"/>
          <w:spacing w:val="-5"/>
          <w:sz w:val="22"/>
          <w:szCs w:val="22"/>
        </w:rPr>
        <w:t xml:space="preserve"> </w:t>
      </w:r>
      <w:r>
        <w:rPr>
          <w:rFonts w:ascii="Calibri Light" w:eastAsia="Calibri Light" w:hAnsi="Calibri Light" w:cs="Calibri Light"/>
          <w:color w:val="1A1717"/>
          <w:spacing w:val="1"/>
          <w:sz w:val="22"/>
          <w:szCs w:val="22"/>
        </w:rPr>
        <w:t>f</w:t>
      </w:r>
      <w:r>
        <w:rPr>
          <w:rFonts w:ascii="Calibri Light" w:eastAsia="Calibri Light" w:hAnsi="Calibri Light" w:cs="Calibri Light"/>
          <w:color w:val="1A1717"/>
          <w:spacing w:val="-1"/>
          <w:sz w:val="22"/>
          <w:szCs w:val="22"/>
        </w:rPr>
        <w:t>ee</w:t>
      </w:r>
      <w:r>
        <w:rPr>
          <w:rFonts w:ascii="Calibri Light" w:eastAsia="Calibri Light" w:hAnsi="Calibri Light" w:cs="Calibri Light"/>
          <w:color w:val="1A1717"/>
          <w:sz w:val="22"/>
          <w:szCs w:val="22"/>
        </w:rPr>
        <w:t>ding</w:t>
      </w:r>
      <w:r>
        <w:rPr>
          <w:rFonts w:ascii="Calibri Light" w:eastAsia="Calibri Light" w:hAnsi="Calibri Light" w:cs="Calibri Light"/>
          <w:color w:val="1A1717"/>
          <w:spacing w:val="-7"/>
          <w:sz w:val="22"/>
          <w:szCs w:val="22"/>
        </w:rPr>
        <w:t xml:space="preserve"> </w:t>
      </w:r>
      <w:r>
        <w:rPr>
          <w:rFonts w:ascii="Calibri Light" w:eastAsia="Calibri Light" w:hAnsi="Calibri Light" w:cs="Calibri Light"/>
          <w:color w:val="1A1717"/>
          <w:sz w:val="22"/>
          <w:szCs w:val="22"/>
        </w:rPr>
        <w:t>b</w:t>
      </w:r>
      <w:r>
        <w:rPr>
          <w:rFonts w:ascii="Calibri Light" w:eastAsia="Calibri Light" w:hAnsi="Calibri Light" w:cs="Calibri Light"/>
          <w:color w:val="1A1717"/>
          <w:spacing w:val="-1"/>
          <w:sz w:val="22"/>
          <w:szCs w:val="22"/>
        </w:rPr>
        <w:t>e</w:t>
      </w:r>
      <w:r>
        <w:rPr>
          <w:rFonts w:ascii="Calibri Light" w:eastAsia="Calibri Light" w:hAnsi="Calibri Light" w:cs="Calibri Light"/>
          <w:color w:val="1A1717"/>
          <w:sz w:val="22"/>
          <w:szCs w:val="22"/>
        </w:rPr>
        <w:t>n</w:t>
      </w:r>
      <w:r>
        <w:rPr>
          <w:rFonts w:ascii="Calibri Light" w:eastAsia="Calibri Light" w:hAnsi="Calibri Light" w:cs="Calibri Light"/>
          <w:color w:val="1A1717"/>
          <w:spacing w:val="-1"/>
          <w:sz w:val="22"/>
          <w:szCs w:val="22"/>
        </w:rPr>
        <w:t>e</w:t>
      </w:r>
      <w:r>
        <w:rPr>
          <w:rFonts w:ascii="Calibri Light" w:eastAsia="Calibri Light" w:hAnsi="Calibri Light" w:cs="Calibri Light"/>
          <w:color w:val="1A1717"/>
          <w:spacing w:val="1"/>
          <w:sz w:val="22"/>
          <w:szCs w:val="22"/>
        </w:rPr>
        <w:t>f</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pacing w:val="-3"/>
          <w:sz w:val="22"/>
          <w:szCs w:val="22"/>
        </w:rPr>
        <w:t>t</w:t>
      </w:r>
      <w:r>
        <w:rPr>
          <w:rFonts w:ascii="Calibri Light" w:eastAsia="Calibri Light" w:hAnsi="Calibri Light" w:cs="Calibri Light"/>
          <w:color w:val="1A1717"/>
          <w:sz w:val="22"/>
          <w:szCs w:val="22"/>
        </w:rPr>
        <w:t>s</w:t>
      </w:r>
      <w:r>
        <w:rPr>
          <w:rFonts w:ascii="Calibri Light" w:eastAsia="Calibri Light" w:hAnsi="Calibri Light" w:cs="Calibri Light"/>
          <w:color w:val="1A1717"/>
          <w:spacing w:val="-3"/>
          <w:sz w:val="22"/>
          <w:szCs w:val="22"/>
        </w:rPr>
        <w:t xml:space="preserve"> </w:t>
      </w:r>
      <w:r>
        <w:rPr>
          <w:rFonts w:ascii="Calibri Light" w:eastAsia="Calibri Light" w:hAnsi="Calibri Light" w:cs="Calibri Light"/>
          <w:color w:val="1A1717"/>
          <w:sz w:val="22"/>
          <w:szCs w:val="22"/>
        </w:rPr>
        <w:t>by</w:t>
      </w:r>
      <w:r>
        <w:rPr>
          <w:rFonts w:ascii="Calibri Light" w:eastAsia="Calibri Light" w:hAnsi="Calibri Light" w:cs="Calibri Light"/>
          <w:color w:val="1A1717"/>
          <w:spacing w:val="-3"/>
          <w:sz w:val="22"/>
          <w:szCs w:val="22"/>
        </w:rPr>
        <w:t xml:space="preserve"> c</w:t>
      </w:r>
      <w:r>
        <w:rPr>
          <w:rFonts w:ascii="Calibri Light" w:eastAsia="Calibri Light" w:hAnsi="Calibri Light" w:cs="Calibri Light"/>
          <w:color w:val="1A1717"/>
          <w:sz w:val="22"/>
          <w:szCs w:val="22"/>
        </w:rPr>
        <w:t>omb</w:t>
      </w:r>
      <w:r>
        <w:rPr>
          <w:rFonts w:ascii="Calibri Light" w:eastAsia="Calibri Light" w:hAnsi="Calibri Light" w:cs="Calibri Light"/>
          <w:color w:val="1A1717"/>
          <w:spacing w:val="-3"/>
          <w:sz w:val="22"/>
          <w:szCs w:val="22"/>
        </w:rPr>
        <w:t>i</w:t>
      </w:r>
      <w:r>
        <w:rPr>
          <w:rFonts w:ascii="Calibri Light" w:eastAsia="Calibri Light" w:hAnsi="Calibri Light" w:cs="Calibri Light"/>
          <w:color w:val="1A1717"/>
          <w:spacing w:val="1"/>
          <w:sz w:val="22"/>
          <w:szCs w:val="22"/>
        </w:rPr>
        <w:t>n</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z w:val="22"/>
          <w:szCs w:val="22"/>
        </w:rPr>
        <w:t>ng</w:t>
      </w:r>
      <w:r>
        <w:rPr>
          <w:rFonts w:ascii="Calibri Light" w:eastAsia="Calibri Light" w:hAnsi="Calibri Light" w:cs="Calibri Light"/>
          <w:color w:val="1A1717"/>
          <w:spacing w:val="-3"/>
          <w:sz w:val="22"/>
          <w:szCs w:val="22"/>
        </w:rPr>
        <w:t xml:space="preserve"> </w:t>
      </w:r>
      <w:r>
        <w:rPr>
          <w:rFonts w:ascii="Calibri Light" w:eastAsia="Calibri Light" w:hAnsi="Calibri Light" w:cs="Calibri Light"/>
          <w:color w:val="1A1717"/>
          <w:spacing w:val="-2"/>
          <w:sz w:val="22"/>
          <w:szCs w:val="22"/>
        </w:rPr>
        <w:t>o</w:t>
      </w:r>
      <w:r>
        <w:rPr>
          <w:rFonts w:ascii="Calibri Light" w:eastAsia="Calibri Light" w:hAnsi="Calibri Light" w:cs="Calibri Light"/>
          <w:color w:val="1A1717"/>
          <w:sz w:val="22"/>
          <w:szCs w:val="22"/>
        </w:rPr>
        <w:t>n-</w:t>
      </w:r>
      <w:r>
        <w:rPr>
          <w:rFonts w:ascii="Calibri Light" w:eastAsia="Calibri Light" w:hAnsi="Calibri Light" w:cs="Calibri Light"/>
          <w:color w:val="1A1717"/>
          <w:spacing w:val="1"/>
          <w:sz w:val="22"/>
          <w:szCs w:val="22"/>
        </w:rPr>
        <w:t>s</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z w:val="22"/>
          <w:szCs w:val="22"/>
        </w:rPr>
        <w:t>te</w:t>
      </w:r>
      <w:r>
        <w:rPr>
          <w:rFonts w:ascii="Calibri Light" w:eastAsia="Calibri Light" w:hAnsi="Calibri Light" w:cs="Calibri Light"/>
          <w:color w:val="1A1717"/>
          <w:spacing w:val="-8"/>
          <w:sz w:val="22"/>
          <w:szCs w:val="22"/>
        </w:rPr>
        <w:t xml:space="preserve"> </w:t>
      </w:r>
      <w:r>
        <w:rPr>
          <w:rFonts w:ascii="Calibri Light" w:eastAsia="Calibri Light" w:hAnsi="Calibri Light" w:cs="Calibri Light"/>
          <w:color w:val="1A1717"/>
          <w:sz w:val="22"/>
          <w:szCs w:val="22"/>
        </w:rPr>
        <w:t>me</w:t>
      </w:r>
      <w:r>
        <w:rPr>
          <w:rFonts w:ascii="Calibri Light" w:eastAsia="Calibri Light" w:hAnsi="Calibri Light" w:cs="Calibri Light"/>
          <w:color w:val="1A1717"/>
          <w:spacing w:val="-1"/>
          <w:sz w:val="22"/>
          <w:szCs w:val="22"/>
        </w:rPr>
        <w:t>al</w:t>
      </w:r>
      <w:r>
        <w:rPr>
          <w:rFonts w:ascii="Calibri Light" w:eastAsia="Calibri Light" w:hAnsi="Calibri Light" w:cs="Calibri Light"/>
          <w:color w:val="1A1717"/>
          <w:sz w:val="22"/>
          <w:szCs w:val="22"/>
        </w:rPr>
        <w:t>s</w:t>
      </w:r>
      <w:r>
        <w:rPr>
          <w:rFonts w:ascii="Calibri Light" w:eastAsia="Calibri Light" w:hAnsi="Calibri Light" w:cs="Calibri Light"/>
          <w:color w:val="1A1717"/>
          <w:spacing w:val="-6"/>
          <w:sz w:val="22"/>
          <w:szCs w:val="22"/>
        </w:rPr>
        <w:t xml:space="preserve"> </w:t>
      </w:r>
      <w:r>
        <w:rPr>
          <w:rFonts w:ascii="Calibri Light" w:eastAsia="Calibri Light" w:hAnsi="Calibri Light" w:cs="Calibri Light"/>
          <w:color w:val="1A1717"/>
          <w:spacing w:val="-1"/>
          <w:sz w:val="22"/>
          <w:szCs w:val="22"/>
        </w:rPr>
        <w:t>wi</w:t>
      </w:r>
      <w:r>
        <w:rPr>
          <w:rFonts w:ascii="Calibri Light" w:eastAsia="Calibri Light" w:hAnsi="Calibri Light" w:cs="Calibri Light"/>
          <w:color w:val="1A1717"/>
          <w:sz w:val="22"/>
          <w:szCs w:val="22"/>
        </w:rPr>
        <w:t>th the</w:t>
      </w:r>
      <w:r>
        <w:rPr>
          <w:rFonts w:ascii="Calibri Light" w:eastAsia="Calibri Light" w:hAnsi="Calibri Light" w:cs="Calibri Light"/>
          <w:color w:val="1A1717"/>
          <w:spacing w:val="1"/>
          <w:sz w:val="22"/>
          <w:szCs w:val="22"/>
        </w:rPr>
        <w:t xml:space="preserve"> </w:t>
      </w:r>
      <w:r>
        <w:rPr>
          <w:rFonts w:ascii="Calibri Light" w:eastAsia="Calibri Light" w:hAnsi="Calibri Light" w:cs="Calibri Light"/>
          <w:color w:val="1A1717"/>
          <w:spacing w:val="-1"/>
          <w:sz w:val="22"/>
          <w:szCs w:val="22"/>
        </w:rPr>
        <w:t>e</w:t>
      </w:r>
      <w:r>
        <w:rPr>
          <w:rFonts w:ascii="Calibri Light" w:eastAsia="Calibri Light" w:hAnsi="Calibri Light" w:cs="Calibri Light"/>
          <w:color w:val="1A1717"/>
          <w:spacing w:val="1"/>
          <w:sz w:val="22"/>
          <w:szCs w:val="22"/>
        </w:rPr>
        <w:t>x</w:t>
      </w:r>
      <w:r>
        <w:rPr>
          <w:rFonts w:ascii="Calibri Light" w:eastAsia="Calibri Light" w:hAnsi="Calibri Light" w:cs="Calibri Light"/>
          <w:color w:val="1A1717"/>
          <w:sz w:val="22"/>
          <w:szCs w:val="22"/>
        </w:rPr>
        <w:t>tra</w:t>
      </w:r>
      <w:r>
        <w:rPr>
          <w:rFonts w:ascii="Calibri Light" w:eastAsia="Calibri Light" w:hAnsi="Calibri Light" w:cs="Calibri Light"/>
          <w:color w:val="1A1717"/>
          <w:spacing w:val="2"/>
          <w:sz w:val="22"/>
          <w:szCs w:val="22"/>
        </w:rPr>
        <w:t xml:space="preserve"> </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z w:val="22"/>
          <w:szCs w:val="22"/>
        </w:rPr>
        <w:t>nc</w:t>
      </w:r>
      <w:r>
        <w:rPr>
          <w:rFonts w:ascii="Calibri Light" w:eastAsia="Calibri Light" w:hAnsi="Calibri Light" w:cs="Calibri Light"/>
          <w:color w:val="1A1717"/>
          <w:spacing w:val="-1"/>
          <w:sz w:val="22"/>
          <w:szCs w:val="22"/>
        </w:rPr>
        <w:t>e</w:t>
      </w:r>
      <w:r>
        <w:rPr>
          <w:rFonts w:ascii="Calibri Light" w:eastAsia="Calibri Light" w:hAnsi="Calibri Light" w:cs="Calibri Light"/>
          <w:color w:val="1A1717"/>
          <w:sz w:val="22"/>
          <w:szCs w:val="22"/>
        </w:rPr>
        <w:t>nt</w:t>
      </w:r>
      <w:r>
        <w:rPr>
          <w:rFonts w:ascii="Calibri Light" w:eastAsia="Calibri Light" w:hAnsi="Calibri Light" w:cs="Calibri Light"/>
          <w:color w:val="1A1717"/>
          <w:spacing w:val="-1"/>
          <w:sz w:val="22"/>
          <w:szCs w:val="22"/>
        </w:rPr>
        <w:t>iv</w:t>
      </w:r>
      <w:r>
        <w:rPr>
          <w:rFonts w:ascii="Calibri Light" w:eastAsia="Calibri Light" w:hAnsi="Calibri Light" w:cs="Calibri Light"/>
          <w:color w:val="1A1717"/>
          <w:sz w:val="22"/>
          <w:szCs w:val="22"/>
        </w:rPr>
        <w:t>e</w:t>
      </w:r>
      <w:r>
        <w:rPr>
          <w:rFonts w:ascii="Calibri Light" w:eastAsia="Calibri Light" w:hAnsi="Calibri Light" w:cs="Calibri Light"/>
          <w:color w:val="1A1717"/>
          <w:spacing w:val="1"/>
          <w:sz w:val="22"/>
          <w:szCs w:val="22"/>
        </w:rPr>
        <w:t xml:space="preserve"> </w:t>
      </w:r>
      <w:r>
        <w:rPr>
          <w:rFonts w:ascii="Calibri Light" w:eastAsia="Calibri Light" w:hAnsi="Calibri Light" w:cs="Calibri Light"/>
          <w:color w:val="1A1717"/>
          <w:sz w:val="22"/>
          <w:szCs w:val="22"/>
        </w:rPr>
        <w:t>of</w:t>
      </w:r>
      <w:r>
        <w:rPr>
          <w:rFonts w:ascii="Calibri Light" w:eastAsia="Calibri Light" w:hAnsi="Calibri Light" w:cs="Calibri Light"/>
          <w:color w:val="1A1717"/>
          <w:spacing w:val="4"/>
          <w:sz w:val="22"/>
          <w:szCs w:val="22"/>
        </w:rPr>
        <w:t xml:space="preserve"> </w:t>
      </w:r>
      <w:r>
        <w:rPr>
          <w:rFonts w:ascii="Calibri Light" w:eastAsia="Calibri Light" w:hAnsi="Calibri Light" w:cs="Calibri Light"/>
          <w:color w:val="1A1717"/>
          <w:sz w:val="22"/>
          <w:szCs w:val="22"/>
        </w:rPr>
        <w:t>t</w:t>
      </w:r>
      <w:r>
        <w:rPr>
          <w:rFonts w:ascii="Calibri Light" w:eastAsia="Calibri Light" w:hAnsi="Calibri Light" w:cs="Calibri Light"/>
          <w:color w:val="1A1717"/>
          <w:spacing w:val="-1"/>
          <w:sz w:val="22"/>
          <w:szCs w:val="22"/>
        </w:rPr>
        <w:t>a</w:t>
      </w:r>
      <w:r>
        <w:rPr>
          <w:rFonts w:ascii="Calibri Light" w:eastAsia="Calibri Light" w:hAnsi="Calibri Light" w:cs="Calibri Light"/>
          <w:color w:val="1A1717"/>
          <w:spacing w:val="1"/>
          <w:sz w:val="22"/>
          <w:szCs w:val="22"/>
        </w:rPr>
        <w:t>ke</w:t>
      </w:r>
      <w:r>
        <w:rPr>
          <w:rFonts w:ascii="Calibri Light" w:eastAsia="Calibri Light" w:hAnsi="Calibri Light" w:cs="Calibri Light"/>
          <w:color w:val="1A1717"/>
          <w:sz w:val="22"/>
          <w:szCs w:val="22"/>
        </w:rPr>
        <w:t>-ho</w:t>
      </w:r>
      <w:r>
        <w:rPr>
          <w:rFonts w:ascii="Calibri Light" w:eastAsia="Calibri Light" w:hAnsi="Calibri Light" w:cs="Calibri Light"/>
          <w:color w:val="1A1717"/>
          <w:spacing w:val="1"/>
          <w:sz w:val="22"/>
          <w:szCs w:val="22"/>
        </w:rPr>
        <w:t>m</w:t>
      </w:r>
      <w:r>
        <w:rPr>
          <w:rFonts w:ascii="Calibri Light" w:eastAsia="Calibri Light" w:hAnsi="Calibri Light" w:cs="Calibri Light"/>
          <w:color w:val="1A1717"/>
          <w:sz w:val="22"/>
          <w:szCs w:val="22"/>
        </w:rPr>
        <w:t>e</w:t>
      </w:r>
      <w:r>
        <w:rPr>
          <w:rFonts w:ascii="Calibri Light" w:eastAsia="Calibri Light" w:hAnsi="Calibri Light" w:cs="Calibri Light"/>
          <w:color w:val="1A1717"/>
          <w:spacing w:val="1"/>
          <w:sz w:val="22"/>
          <w:szCs w:val="22"/>
        </w:rPr>
        <w:t xml:space="preserve"> </w:t>
      </w:r>
      <w:r>
        <w:rPr>
          <w:rFonts w:ascii="Calibri Light" w:eastAsia="Calibri Light" w:hAnsi="Calibri Light" w:cs="Calibri Light"/>
          <w:color w:val="1A1717"/>
          <w:sz w:val="22"/>
          <w:szCs w:val="22"/>
        </w:rPr>
        <w:t>ra</w:t>
      </w:r>
      <w:r>
        <w:rPr>
          <w:rFonts w:ascii="Calibri Light" w:eastAsia="Calibri Light" w:hAnsi="Calibri Light" w:cs="Calibri Light"/>
          <w:color w:val="1A1717"/>
          <w:spacing w:val="-1"/>
          <w:sz w:val="22"/>
          <w:szCs w:val="22"/>
        </w:rPr>
        <w:t>ti</w:t>
      </w:r>
      <w:r>
        <w:rPr>
          <w:rFonts w:ascii="Calibri Light" w:eastAsia="Calibri Light" w:hAnsi="Calibri Light" w:cs="Calibri Light"/>
          <w:color w:val="1A1717"/>
          <w:sz w:val="22"/>
          <w:szCs w:val="22"/>
        </w:rPr>
        <w:t>ons</w:t>
      </w:r>
      <w:r>
        <w:rPr>
          <w:rFonts w:ascii="Calibri Light" w:eastAsia="Calibri Light" w:hAnsi="Calibri Light" w:cs="Calibri Light"/>
          <w:color w:val="1A1717"/>
          <w:spacing w:val="1"/>
          <w:sz w:val="22"/>
          <w:szCs w:val="22"/>
        </w:rPr>
        <w:t xml:space="preserve"> (</w:t>
      </w:r>
      <w:r>
        <w:rPr>
          <w:rFonts w:ascii="Calibri Light" w:eastAsia="Calibri Light" w:hAnsi="Calibri Light" w:cs="Calibri Light"/>
          <w:color w:val="1A1717"/>
          <w:sz w:val="22"/>
          <w:szCs w:val="22"/>
        </w:rPr>
        <w:t>t</w:t>
      </w:r>
      <w:r>
        <w:rPr>
          <w:rFonts w:ascii="Calibri Light" w:eastAsia="Calibri Light" w:hAnsi="Calibri Light" w:cs="Calibri Light"/>
          <w:color w:val="1A1717"/>
          <w:spacing w:val="-1"/>
          <w:sz w:val="22"/>
          <w:szCs w:val="22"/>
        </w:rPr>
        <w:t>a</w:t>
      </w:r>
      <w:r>
        <w:rPr>
          <w:rFonts w:ascii="Calibri Light" w:eastAsia="Calibri Light" w:hAnsi="Calibri Light" w:cs="Calibri Light"/>
          <w:color w:val="1A1717"/>
          <w:sz w:val="22"/>
          <w:szCs w:val="22"/>
        </w:rPr>
        <w:t>rg</w:t>
      </w:r>
      <w:r>
        <w:rPr>
          <w:rFonts w:ascii="Calibri Light" w:eastAsia="Calibri Light" w:hAnsi="Calibri Light" w:cs="Calibri Light"/>
          <w:color w:val="1A1717"/>
          <w:spacing w:val="-1"/>
          <w:sz w:val="22"/>
          <w:szCs w:val="22"/>
        </w:rPr>
        <w:t>e</w:t>
      </w:r>
      <w:r>
        <w:rPr>
          <w:rFonts w:ascii="Calibri Light" w:eastAsia="Calibri Light" w:hAnsi="Calibri Light" w:cs="Calibri Light"/>
          <w:color w:val="1A1717"/>
          <w:sz w:val="22"/>
          <w:szCs w:val="22"/>
        </w:rPr>
        <w:t>t</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z w:val="22"/>
          <w:szCs w:val="22"/>
        </w:rPr>
        <w:t>ng a</w:t>
      </w:r>
      <w:r>
        <w:rPr>
          <w:rFonts w:ascii="Calibri Light" w:eastAsia="Calibri Light" w:hAnsi="Calibri Light" w:cs="Calibri Light"/>
          <w:color w:val="1A1717"/>
          <w:spacing w:val="2"/>
          <w:sz w:val="22"/>
          <w:szCs w:val="22"/>
        </w:rPr>
        <w:t xml:space="preserve"> </w:t>
      </w:r>
      <w:r>
        <w:rPr>
          <w:rFonts w:ascii="Calibri Light" w:eastAsia="Calibri Light" w:hAnsi="Calibri Light" w:cs="Calibri Light"/>
          <w:color w:val="1A1717"/>
          <w:spacing w:val="1"/>
          <w:sz w:val="22"/>
          <w:szCs w:val="22"/>
        </w:rPr>
        <w:t>s</w:t>
      </w:r>
      <w:r>
        <w:rPr>
          <w:rFonts w:ascii="Calibri Light" w:eastAsia="Calibri Light" w:hAnsi="Calibri Light" w:cs="Calibri Light"/>
          <w:color w:val="1A1717"/>
          <w:sz w:val="22"/>
          <w:szCs w:val="22"/>
        </w:rPr>
        <w:t>p</w:t>
      </w:r>
      <w:r>
        <w:rPr>
          <w:rFonts w:ascii="Calibri Light" w:eastAsia="Calibri Light" w:hAnsi="Calibri Light" w:cs="Calibri Light"/>
          <w:color w:val="1A1717"/>
          <w:spacing w:val="-1"/>
          <w:sz w:val="22"/>
          <w:szCs w:val="22"/>
        </w:rPr>
        <w:t>e</w:t>
      </w:r>
      <w:r>
        <w:rPr>
          <w:rFonts w:ascii="Calibri Light" w:eastAsia="Calibri Light" w:hAnsi="Calibri Light" w:cs="Calibri Light"/>
          <w:color w:val="1A1717"/>
          <w:sz w:val="22"/>
          <w:szCs w:val="22"/>
        </w:rPr>
        <w:t>c</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pacing w:val="1"/>
          <w:sz w:val="22"/>
          <w:szCs w:val="22"/>
        </w:rPr>
        <w:t>f</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z w:val="22"/>
          <w:szCs w:val="22"/>
        </w:rPr>
        <w:t>c</w:t>
      </w:r>
      <w:r>
        <w:rPr>
          <w:rFonts w:ascii="Calibri Light" w:eastAsia="Calibri Light" w:hAnsi="Calibri Light" w:cs="Calibri Light"/>
          <w:color w:val="1A1717"/>
          <w:spacing w:val="2"/>
          <w:sz w:val="22"/>
          <w:szCs w:val="22"/>
        </w:rPr>
        <w:t xml:space="preserve"> </w:t>
      </w:r>
      <w:r>
        <w:rPr>
          <w:rFonts w:ascii="Calibri Light" w:eastAsia="Calibri Light" w:hAnsi="Calibri Light" w:cs="Calibri Light"/>
          <w:color w:val="1A1717"/>
          <w:sz w:val="22"/>
          <w:szCs w:val="22"/>
        </w:rPr>
        <w:t>gro</w:t>
      </w:r>
      <w:r>
        <w:rPr>
          <w:rFonts w:ascii="Calibri Light" w:eastAsia="Calibri Light" w:hAnsi="Calibri Light" w:cs="Calibri Light"/>
          <w:color w:val="1A1717"/>
          <w:spacing w:val="-1"/>
          <w:sz w:val="22"/>
          <w:szCs w:val="22"/>
        </w:rPr>
        <w:t>u</w:t>
      </w:r>
      <w:r>
        <w:rPr>
          <w:rFonts w:ascii="Calibri Light" w:eastAsia="Calibri Light" w:hAnsi="Calibri Light" w:cs="Calibri Light"/>
          <w:color w:val="1A1717"/>
          <w:sz w:val="22"/>
          <w:szCs w:val="22"/>
        </w:rPr>
        <w:t>p</w:t>
      </w:r>
      <w:r>
        <w:rPr>
          <w:rFonts w:ascii="Calibri Light" w:eastAsia="Calibri Light" w:hAnsi="Calibri Light" w:cs="Calibri Light"/>
          <w:color w:val="1A1717"/>
          <w:spacing w:val="3"/>
          <w:sz w:val="22"/>
          <w:szCs w:val="22"/>
        </w:rPr>
        <w:t xml:space="preserve"> </w:t>
      </w:r>
      <w:r>
        <w:rPr>
          <w:rFonts w:ascii="Calibri Light" w:eastAsia="Calibri Light" w:hAnsi="Calibri Light" w:cs="Calibri Light"/>
          <w:color w:val="1A1717"/>
          <w:spacing w:val="-2"/>
          <w:sz w:val="22"/>
          <w:szCs w:val="22"/>
        </w:rPr>
        <w:t>o</w:t>
      </w:r>
      <w:r>
        <w:rPr>
          <w:rFonts w:ascii="Calibri Light" w:eastAsia="Calibri Light" w:hAnsi="Calibri Light" w:cs="Calibri Light"/>
          <w:color w:val="1A1717"/>
          <w:sz w:val="22"/>
          <w:szCs w:val="22"/>
        </w:rPr>
        <w:t>f</w:t>
      </w:r>
      <w:r>
        <w:rPr>
          <w:rFonts w:ascii="Calibri Light" w:eastAsia="Calibri Light" w:hAnsi="Calibri Light" w:cs="Calibri Light"/>
          <w:color w:val="1A1717"/>
          <w:spacing w:val="3"/>
          <w:sz w:val="22"/>
          <w:szCs w:val="22"/>
        </w:rPr>
        <w:t xml:space="preserve"> </w:t>
      </w:r>
      <w:r>
        <w:rPr>
          <w:rFonts w:ascii="Calibri Light" w:eastAsia="Calibri Light" w:hAnsi="Calibri Light" w:cs="Calibri Light"/>
          <w:color w:val="1A1717"/>
          <w:spacing w:val="-1"/>
          <w:sz w:val="22"/>
          <w:szCs w:val="22"/>
        </w:rPr>
        <w:t>v</w:t>
      </w:r>
      <w:r>
        <w:rPr>
          <w:rFonts w:ascii="Calibri Light" w:eastAsia="Calibri Light" w:hAnsi="Calibri Light" w:cs="Calibri Light"/>
          <w:color w:val="1A1717"/>
          <w:sz w:val="22"/>
          <w:szCs w:val="22"/>
        </w:rPr>
        <w:t>uln</w:t>
      </w:r>
      <w:r>
        <w:rPr>
          <w:rFonts w:ascii="Calibri Light" w:eastAsia="Calibri Light" w:hAnsi="Calibri Light" w:cs="Calibri Light"/>
          <w:color w:val="1A1717"/>
          <w:spacing w:val="-1"/>
          <w:sz w:val="22"/>
          <w:szCs w:val="22"/>
        </w:rPr>
        <w:t>e</w:t>
      </w:r>
      <w:r>
        <w:rPr>
          <w:rFonts w:ascii="Calibri Light" w:eastAsia="Calibri Light" w:hAnsi="Calibri Light" w:cs="Calibri Light"/>
          <w:color w:val="1A1717"/>
          <w:spacing w:val="-2"/>
          <w:sz w:val="22"/>
          <w:szCs w:val="22"/>
        </w:rPr>
        <w:t>r</w:t>
      </w:r>
      <w:r>
        <w:rPr>
          <w:rFonts w:ascii="Calibri Light" w:eastAsia="Calibri Light" w:hAnsi="Calibri Light" w:cs="Calibri Light"/>
          <w:color w:val="1A1717"/>
          <w:spacing w:val="-1"/>
          <w:sz w:val="22"/>
          <w:szCs w:val="22"/>
        </w:rPr>
        <w:t>a</w:t>
      </w:r>
      <w:r>
        <w:rPr>
          <w:rFonts w:ascii="Calibri Light" w:eastAsia="Calibri Light" w:hAnsi="Calibri Light" w:cs="Calibri Light"/>
          <w:color w:val="1A1717"/>
          <w:sz w:val="22"/>
          <w:szCs w:val="22"/>
        </w:rPr>
        <w:t>ble chi</w:t>
      </w:r>
      <w:r>
        <w:rPr>
          <w:rFonts w:ascii="Calibri Light" w:eastAsia="Calibri Light" w:hAnsi="Calibri Light" w:cs="Calibri Light"/>
          <w:color w:val="1A1717"/>
          <w:spacing w:val="-1"/>
          <w:sz w:val="22"/>
          <w:szCs w:val="22"/>
        </w:rPr>
        <w:t>l</w:t>
      </w:r>
      <w:r>
        <w:rPr>
          <w:rFonts w:ascii="Calibri Light" w:eastAsia="Calibri Light" w:hAnsi="Calibri Light" w:cs="Calibri Light"/>
          <w:color w:val="1A1717"/>
          <w:sz w:val="22"/>
          <w:szCs w:val="22"/>
        </w:rPr>
        <w:t>d</w:t>
      </w:r>
      <w:r>
        <w:rPr>
          <w:rFonts w:ascii="Calibri Light" w:eastAsia="Calibri Light" w:hAnsi="Calibri Light" w:cs="Calibri Light"/>
          <w:color w:val="1A1717"/>
          <w:spacing w:val="1"/>
          <w:sz w:val="22"/>
          <w:szCs w:val="22"/>
        </w:rPr>
        <w:t>r</w:t>
      </w:r>
      <w:r>
        <w:rPr>
          <w:rFonts w:ascii="Calibri Light" w:eastAsia="Calibri Light" w:hAnsi="Calibri Light" w:cs="Calibri Light"/>
          <w:color w:val="1A1717"/>
          <w:spacing w:val="-1"/>
          <w:sz w:val="22"/>
          <w:szCs w:val="22"/>
        </w:rPr>
        <w:t>e</w:t>
      </w:r>
      <w:r>
        <w:rPr>
          <w:rFonts w:ascii="Calibri Light" w:eastAsia="Calibri Light" w:hAnsi="Calibri Light" w:cs="Calibri Light"/>
          <w:color w:val="1A1717"/>
          <w:sz w:val="22"/>
          <w:szCs w:val="22"/>
        </w:rPr>
        <w:t>n</w:t>
      </w:r>
      <w:r>
        <w:rPr>
          <w:rFonts w:ascii="Calibri Light" w:eastAsia="Calibri Light" w:hAnsi="Calibri Light" w:cs="Calibri Light"/>
          <w:color w:val="1A1717"/>
          <w:spacing w:val="3"/>
          <w:sz w:val="22"/>
          <w:szCs w:val="22"/>
        </w:rPr>
        <w:t xml:space="preserve"> </w:t>
      </w:r>
      <w:r>
        <w:rPr>
          <w:rFonts w:ascii="Calibri Light" w:eastAsia="Calibri Light" w:hAnsi="Calibri Light" w:cs="Calibri Light"/>
          <w:color w:val="1A1717"/>
          <w:spacing w:val="-1"/>
          <w:sz w:val="22"/>
          <w:szCs w:val="22"/>
        </w:rPr>
        <w:t>s</w:t>
      </w:r>
      <w:r>
        <w:rPr>
          <w:rFonts w:ascii="Calibri Light" w:eastAsia="Calibri Light" w:hAnsi="Calibri Light" w:cs="Calibri Light"/>
          <w:color w:val="1A1717"/>
          <w:sz w:val="22"/>
          <w:szCs w:val="22"/>
        </w:rPr>
        <w:t>uch</w:t>
      </w:r>
      <w:r>
        <w:rPr>
          <w:rFonts w:ascii="Calibri Light" w:eastAsia="Calibri Light" w:hAnsi="Calibri Light" w:cs="Calibri Light"/>
          <w:color w:val="1A1717"/>
          <w:spacing w:val="4"/>
          <w:sz w:val="22"/>
          <w:szCs w:val="22"/>
        </w:rPr>
        <w:t xml:space="preserve"> </w:t>
      </w:r>
      <w:r>
        <w:rPr>
          <w:rFonts w:ascii="Calibri Light" w:eastAsia="Calibri Light" w:hAnsi="Calibri Light" w:cs="Calibri Light"/>
          <w:color w:val="1A1717"/>
          <w:spacing w:val="-1"/>
          <w:sz w:val="22"/>
          <w:szCs w:val="22"/>
        </w:rPr>
        <w:t>a</w:t>
      </w:r>
      <w:r>
        <w:rPr>
          <w:rFonts w:ascii="Calibri Light" w:eastAsia="Calibri Light" w:hAnsi="Calibri Light" w:cs="Calibri Light"/>
          <w:color w:val="1A1717"/>
          <w:sz w:val="22"/>
          <w:szCs w:val="22"/>
        </w:rPr>
        <w:t>s</w:t>
      </w:r>
      <w:r>
        <w:rPr>
          <w:rFonts w:ascii="Calibri Light" w:eastAsia="Calibri Light" w:hAnsi="Calibri Light" w:cs="Calibri Light"/>
          <w:color w:val="1A1717"/>
          <w:spacing w:val="4"/>
          <w:sz w:val="22"/>
          <w:szCs w:val="22"/>
        </w:rPr>
        <w:t xml:space="preserve"> </w:t>
      </w:r>
      <w:r>
        <w:rPr>
          <w:rFonts w:ascii="Calibri Light" w:eastAsia="Calibri Light" w:hAnsi="Calibri Light" w:cs="Calibri Light"/>
          <w:color w:val="1A1717"/>
          <w:sz w:val="22"/>
          <w:szCs w:val="22"/>
        </w:rPr>
        <w:t>th</w:t>
      </w:r>
      <w:r>
        <w:rPr>
          <w:rFonts w:ascii="Calibri Light" w:eastAsia="Calibri Light" w:hAnsi="Calibri Light" w:cs="Calibri Light"/>
          <w:color w:val="1A1717"/>
          <w:spacing w:val="-2"/>
          <w:sz w:val="22"/>
          <w:szCs w:val="22"/>
        </w:rPr>
        <w:t>o</w:t>
      </w:r>
      <w:r>
        <w:rPr>
          <w:rFonts w:ascii="Calibri Light" w:eastAsia="Calibri Light" w:hAnsi="Calibri Light" w:cs="Calibri Light"/>
          <w:color w:val="1A1717"/>
          <w:spacing w:val="1"/>
          <w:sz w:val="22"/>
          <w:szCs w:val="22"/>
        </w:rPr>
        <w:t>s</w:t>
      </w:r>
      <w:r>
        <w:rPr>
          <w:rFonts w:ascii="Calibri Light" w:eastAsia="Calibri Light" w:hAnsi="Calibri Light" w:cs="Calibri Light"/>
          <w:color w:val="1A1717"/>
          <w:sz w:val="22"/>
          <w:szCs w:val="22"/>
        </w:rPr>
        <w:t>e</w:t>
      </w:r>
      <w:r>
        <w:rPr>
          <w:rFonts w:ascii="Calibri Light" w:eastAsia="Calibri Light" w:hAnsi="Calibri Light" w:cs="Calibri Light"/>
          <w:color w:val="1A1717"/>
          <w:spacing w:val="2"/>
          <w:sz w:val="22"/>
          <w:szCs w:val="22"/>
        </w:rPr>
        <w:t xml:space="preserve"> </w:t>
      </w:r>
      <w:r>
        <w:rPr>
          <w:rFonts w:ascii="Calibri Light" w:eastAsia="Calibri Light" w:hAnsi="Calibri Light" w:cs="Calibri Light"/>
          <w:color w:val="1A1717"/>
          <w:spacing w:val="-1"/>
          <w:sz w:val="22"/>
          <w:szCs w:val="22"/>
        </w:rPr>
        <w:t>wi</w:t>
      </w:r>
      <w:r>
        <w:rPr>
          <w:rFonts w:ascii="Calibri Light" w:eastAsia="Calibri Light" w:hAnsi="Calibri Light" w:cs="Calibri Light"/>
          <w:color w:val="1A1717"/>
          <w:sz w:val="22"/>
          <w:szCs w:val="22"/>
        </w:rPr>
        <w:t>th disabi</w:t>
      </w:r>
      <w:r>
        <w:rPr>
          <w:rFonts w:ascii="Calibri Light" w:eastAsia="Calibri Light" w:hAnsi="Calibri Light" w:cs="Calibri Light"/>
          <w:color w:val="1A1717"/>
          <w:spacing w:val="-1"/>
          <w:sz w:val="22"/>
          <w:szCs w:val="22"/>
        </w:rPr>
        <w:t>li</w:t>
      </w:r>
      <w:r>
        <w:rPr>
          <w:rFonts w:ascii="Calibri Light" w:eastAsia="Calibri Light" w:hAnsi="Calibri Light" w:cs="Calibri Light"/>
          <w:color w:val="1A1717"/>
          <w:sz w:val="22"/>
          <w:szCs w:val="22"/>
        </w:rPr>
        <w:t>t</w:t>
      </w:r>
      <w:r>
        <w:rPr>
          <w:rFonts w:ascii="Calibri Light" w:eastAsia="Calibri Light" w:hAnsi="Calibri Light" w:cs="Calibri Light"/>
          <w:color w:val="1A1717"/>
          <w:spacing w:val="-1"/>
          <w:sz w:val="22"/>
          <w:szCs w:val="22"/>
        </w:rPr>
        <w:t>ie</w:t>
      </w:r>
      <w:r>
        <w:rPr>
          <w:rFonts w:ascii="Calibri Light" w:eastAsia="Calibri Light" w:hAnsi="Calibri Light" w:cs="Calibri Light"/>
          <w:color w:val="1A1717"/>
          <w:sz w:val="22"/>
          <w:szCs w:val="22"/>
        </w:rPr>
        <w:t>s</w:t>
      </w:r>
      <w:r>
        <w:rPr>
          <w:rFonts w:ascii="Calibri Light" w:eastAsia="Calibri Light" w:hAnsi="Calibri Light" w:cs="Calibri Light"/>
          <w:color w:val="1A1717"/>
          <w:spacing w:val="4"/>
          <w:sz w:val="22"/>
          <w:szCs w:val="22"/>
        </w:rPr>
        <w:t xml:space="preserve"> </w:t>
      </w:r>
      <w:r>
        <w:rPr>
          <w:rFonts w:ascii="Calibri Light" w:eastAsia="Calibri Light" w:hAnsi="Calibri Light" w:cs="Calibri Light"/>
          <w:color w:val="1A1717"/>
          <w:sz w:val="22"/>
          <w:szCs w:val="22"/>
        </w:rPr>
        <w:t>or</w:t>
      </w:r>
      <w:r>
        <w:rPr>
          <w:rFonts w:ascii="Calibri Light" w:eastAsia="Calibri Light" w:hAnsi="Calibri Light" w:cs="Calibri Light"/>
          <w:color w:val="1A1717"/>
          <w:spacing w:val="3"/>
          <w:sz w:val="22"/>
          <w:szCs w:val="22"/>
        </w:rPr>
        <w:t xml:space="preserve"> </w:t>
      </w:r>
      <w:r>
        <w:rPr>
          <w:rFonts w:ascii="Calibri Light" w:eastAsia="Calibri Light" w:hAnsi="Calibri Light" w:cs="Calibri Light"/>
          <w:color w:val="1A1717"/>
          <w:sz w:val="22"/>
          <w:szCs w:val="22"/>
        </w:rPr>
        <w:t>g</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z w:val="22"/>
          <w:szCs w:val="22"/>
        </w:rPr>
        <w:t>rls</w:t>
      </w:r>
      <w:r>
        <w:rPr>
          <w:rFonts w:ascii="Calibri Light" w:eastAsia="Calibri Light" w:hAnsi="Calibri Light" w:cs="Calibri Light"/>
          <w:color w:val="1A1717"/>
          <w:spacing w:val="4"/>
          <w:sz w:val="22"/>
          <w:szCs w:val="22"/>
        </w:rPr>
        <w:t xml:space="preserve"> </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z w:val="22"/>
          <w:szCs w:val="22"/>
        </w:rPr>
        <w:t>n</w:t>
      </w:r>
      <w:r>
        <w:rPr>
          <w:rFonts w:ascii="Calibri Light" w:eastAsia="Calibri Light" w:hAnsi="Calibri Light" w:cs="Calibri Light"/>
          <w:color w:val="1A1717"/>
          <w:spacing w:val="3"/>
          <w:sz w:val="22"/>
          <w:szCs w:val="22"/>
        </w:rPr>
        <w:t xml:space="preserve"> </w:t>
      </w:r>
      <w:r>
        <w:rPr>
          <w:rFonts w:ascii="Calibri Light" w:eastAsia="Calibri Light" w:hAnsi="Calibri Light" w:cs="Calibri Light"/>
          <w:color w:val="1A1717"/>
          <w:sz w:val="22"/>
          <w:szCs w:val="22"/>
        </w:rPr>
        <w:t>high</w:t>
      </w:r>
      <w:r>
        <w:rPr>
          <w:rFonts w:ascii="Calibri Light" w:eastAsia="Calibri Light" w:hAnsi="Calibri Light" w:cs="Calibri Light"/>
          <w:color w:val="1A1717"/>
          <w:spacing w:val="-3"/>
          <w:sz w:val="22"/>
          <w:szCs w:val="22"/>
        </w:rPr>
        <w:t>e</w:t>
      </w:r>
      <w:r>
        <w:rPr>
          <w:rFonts w:ascii="Calibri Light" w:eastAsia="Calibri Light" w:hAnsi="Calibri Light" w:cs="Calibri Light"/>
          <w:color w:val="1A1717"/>
          <w:sz w:val="22"/>
          <w:szCs w:val="22"/>
        </w:rPr>
        <w:t>r</w:t>
      </w:r>
      <w:r>
        <w:rPr>
          <w:rFonts w:ascii="Calibri Light" w:eastAsia="Calibri Light" w:hAnsi="Calibri Light" w:cs="Calibri Light"/>
          <w:color w:val="1A1717"/>
          <w:spacing w:val="4"/>
          <w:sz w:val="22"/>
          <w:szCs w:val="22"/>
        </w:rPr>
        <w:t xml:space="preserve"> </w:t>
      </w:r>
      <w:r>
        <w:rPr>
          <w:rFonts w:ascii="Calibri Light" w:eastAsia="Calibri Light" w:hAnsi="Calibri Light" w:cs="Calibri Light"/>
          <w:color w:val="1A1717"/>
          <w:sz w:val="22"/>
          <w:szCs w:val="22"/>
        </w:rPr>
        <w:t>grad</w:t>
      </w:r>
      <w:r>
        <w:rPr>
          <w:rFonts w:ascii="Calibri Light" w:eastAsia="Calibri Light" w:hAnsi="Calibri Light" w:cs="Calibri Light"/>
          <w:color w:val="1A1717"/>
          <w:spacing w:val="-1"/>
          <w:sz w:val="22"/>
          <w:szCs w:val="22"/>
        </w:rPr>
        <w:t>es</w:t>
      </w:r>
      <w:r>
        <w:rPr>
          <w:rFonts w:ascii="Calibri Light" w:eastAsia="Calibri Light" w:hAnsi="Calibri Light" w:cs="Calibri Light"/>
          <w:color w:val="1A1717"/>
          <w:spacing w:val="6"/>
          <w:sz w:val="22"/>
          <w:szCs w:val="22"/>
        </w:rPr>
        <w:t>)</w:t>
      </w:r>
      <w:r>
        <w:rPr>
          <w:rFonts w:ascii="Calibri Light" w:eastAsia="Calibri Light" w:hAnsi="Calibri Light" w:cs="Calibri Light"/>
          <w:color w:val="1A1717"/>
          <w:sz w:val="22"/>
          <w:szCs w:val="22"/>
        </w:rPr>
        <w:t>,</w:t>
      </w:r>
      <w:r>
        <w:rPr>
          <w:rFonts w:ascii="Calibri Light" w:eastAsia="Calibri Light" w:hAnsi="Calibri Light" w:cs="Calibri Light"/>
          <w:color w:val="1A1717"/>
          <w:spacing w:val="4"/>
          <w:sz w:val="22"/>
          <w:szCs w:val="22"/>
        </w:rPr>
        <w:t xml:space="preserve"> </w:t>
      </w:r>
      <w:r>
        <w:rPr>
          <w:rFonts w:ascii="Calibri Light" w:eastAsia="Calibri Light" w:hAnsi="Calibri Light" w:cs="Calibri Light"/>
          <w:color w:val="1A1717"/>
          <w:spacing w:val="-3"/>
          <w:sz w:val="22"/>
          <w:szCs w:val="22"/>
        </w:rPr>
        <w:t>a</w:t>
      </w:r>
      <w:r>
        <w:rPr>
          <w:rFonts w:ascii="Calibri Light" w:eastAsia="Calibri Light" w:hAnsi="Calibri Light" w:cs="Calibri Light"/>
          <w:color w:val="1A1717"/>
          <w:sz w:val="22"/>
          <w:szCs w:val="22"/>
        </w:rPr>
        <w:t>s</w:t>
      </w:r>
      <w:r>
        <w:rPr>
          <w:rFonts w:ascii="Calibri Light" w:eastAsia="Calibri Light" w:hAnsi="Calibri Light" w:cs="Calibri Light"/>
          <w:color w:val="1A1717"/>
          <w:spacing w:val="4"/>
          <w:sz w:val="22"/>
          <w:szCs w:val="22"/>
        </w:rPr>
        <w:t xml:space="preserve"> </w:t>
      </w:r>
      <w:r>
        <w:rPr>
          <w:rFonts w:ascii="Calibri Light" w:eastAsia="Calibri Light" w:hAnsi="Calibri Light" w:cs="Calibri Light"/>
          <w:color w:val="1A1717"/>
          <w:spacing w:val="-1"/>
          <w:sz w:val="22"/>
          <w:szCs w:val="22"/>
        </w:rPr>
        <w:t>wel</w:t>
      </w:r>
      <w:r>
        <w:rPr>
          <w:rFonts w:ascii="Calibri Light" w:eastAsia="Calibri Light" w:hAnsi="Calibri Light" w:cs="Calibri Light"/>
          <w:color w:val="1A1717"/>
          <w:sz w:val="22"/>
          <w:szCs w:val="22"/>
        </w:rPr>
        <w:t>l</w:t>
      </w:r>
      <w:r>
        <w:rPr>
          <w:rFonts w:ascii="Calibri Light" w:eastAsia="Calibri Light" w:hAnsi="Calibri Light" w:cs="Calibri Light"/>
          <w:color w:val="1A1717"/>
          <w:spacing w:val="2"/>
          <w:sz w:val="22"/>
          <w:szCs w:val="22"/>
        </w:rPr>
        <w:t xml:space="preserve"> </w:t>
      </w:r>
      <w:r>
        <w:rPr>
          <w:rFonts w:ascii="Calibri Light" w:eastAsia="Calibri Light" w:hAnsi="Calibri Light" w:cs="Calibri Light"/>
          <w:color w:val="1A1717"/>
          <w:spacing w:val="-1"/>
          <w:sz w:val="22"/>
          <w:szCs w:val="22"/>
        </w:rPr>
        <w:t>a</w:t>
      </w:r>
      <w:r>
        <w:rPr>
          <w:rFonts w:ascii="Calibri Light" w:eastAsia="Calibri Light" w:hAnsi="Calibri Light" w:cs="Calibri Light"/>
          <w:color w:val="1A1717"/>
          <w:sz w:val="22"/>
          <w:szCs w:val="22"/>
        </w:rPr>
        <w:t>s</w:t>
      </w:r>
      <w:r>
        <w:rPr>
          <w:rFonts w:ascii="Calibri Light" w:eastAsia="Calibri Light" w:hAnsi="Calibri Light" w:cs="Calibri Light"/>
          <w:color w:val="1A1717"/>
          <w:spacing w:val="4"/>
          <w:sz w:val="22"/>
          <w:szCs w:val="22"/>
        </w:rPr>
        <w:t xml:space="preserve"> </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z w:val="22"/>
          <w:szCs w:val="22"/>
        </w:rPr>
        <w:t>ts</w:t>
      </w:r>
      <w:r>
        <w:rPr>
          <w:rFonts w:ascii="Calibri Light" w:eastAsia="Calibri Light" w:hAnsi="Calibri Light" w:cs="Calibri Light"/>
          <w:color w:val="1A1717"/>
          <w:spacing w:val="3"/>
          <w:sz w:val="22"/>
          <w:szCs w:val="22"/>
        </w:rPr>
        <w:t xml:space="preserve"> </w:t>
      </w:r>
      <w:r>
        <w:rPr>
          <w:rFonts w:ascii="Calibri Light" w:eastAsia="Calibri Light" w:hAnsi="Calibri Light" w:cs="Calibri Light"/>
          <w:color w:val="1A1717"/>
          <w:sz w:val="22"/>
          <w:szCs w:val="22"/>
        </w:rPr>
        <w:t>c</w:t>
      </w:r>
      <w:r>
        <w:rPr>
          <w:rFonts w:ascii="Calibri Light" w:eastAsia="Calibri Light" w:hAnsi="Calibri Light" w:cs="Calibri Light"/>
          <w:color w:val="1A1717"/>
          <w:spacing w:val="-1"/>
          <w:sz w:val="22"/>
          <w:szCs w:val="22"/>
        </w:rPr>
        <w:t>a</w:t>
      </w:r>
      <w:r>
        <w:rPr>
          <w:rFonts w:ascii="Calibri Light" w:eastAsia="Calibri Light" w:hAnsi="Calibri Light" w:cs="Calibri Light"/>
          <w:color w:val="1A1717"/>
          <w:sz w:val="22"/>
          <w:szCs w:val="22"/>
        </w:rPr>
        <w:t>pac</w:t>
      </w:r>
      <w:r>
        <w:rPr>
          <w:rFonts w:ascii="Calibri Light" w:eastAsia="Calibri Light" w:hAnsi="Calibri Light" w:cs="Calibri Light"/>
          <w:color w:val="1A1717"/>
          <w:spacing w:val="-1"/>
          <w:sz w:val="22"/>
          <w:szCs w:val="22"/>
        </w:rPr>
        <w:t>i</w:t>
      </w:r>
      <w:r>
        <w:rPr>
          <w:rFonts w:ascii="Calibri Light" w:eastAsia="Calibri Light" w:hAnsi="Calibri Light" w:cs="Calibri Light"/>
          <w:color w:val="1A1717"/>
          <w:sz w:val="22"/>
          <w:szCs w:val="22"/>
        </w:rPr>
        <w:t>ty to</w:t>
      </w:r>
      <w:r>
        <w:rPr>
          <w:rFonts w:ascii="Calibri Light" w:eastAsia="Calibri Light" w:hAnsi="Calibri Light" w:cs="Calibri Light"/>
          <w:color w:val="1A1717"/>
          <w:spacing w:val="5"/>
          <w:sz w:val="22"/>
          <w:szCs w:val="22"/>
        </w:rPr>
        <w:t xml:space="preserve">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pacing w:val="-2"/>
          <w:sz w:val="22"/>
          <w:szCs w:val="22"/>
        </w:rPr>
        <w:t>u</w:t>
      </w:r>
      <w:r>
        <w:rPr>
          <w:rFonts w:ascii="Calibri Light" w:eastAsia="Calibri Light" w:hAnsi="Calibri Light" w:cs="Calibri Light"/>
          <w:color w:val="000000"/>
          <w:sz w:val="22"/>
          <w:szCs w:val="22"/>
        </w:rPr>
        <w:t>p</w:t>
      </w:r>
      <w:r>
        <w:rPr>
          <w:rFonts w:ascii="Calibri Light" w:eastAsia="Calibri Light" w:hAnsi="Calibri Light" w:cs="Calibri Light"/>
          <w:color w:val="000000"/>
          <w:spacing w:val="1"/>
          <w:sz w:val="22"/>
          <w:szCs w:val="22"/>
        </w:rPr>
        <w:t>p</w:t>
      </w:r>
      <w:r>
        <w:rPr>
          <w:rFonts w:ascii="Calibri Light" w:eastAsia="Calibri Light" w:hAnsi="Calibri Light" w:cs="Calibri Light"/>
          <w:color w:val="000000"/>
          <w:spacing w:val="-2"/>
          <w:sz w:val="22"/>
          <w:szCs w:val="22"/>
        </w:rPr>
        <w:t>o</w:t>
      </w:r>
      <w:r>
        <w:rPr>
          <w:rFonts w:ascii="Calibri Light" w:eastAsia="Calibri Light" w:hAnsi="Calibri Light" w:cs="Calibri Light"/>
          <w:color w:val="000000"/>
          <w:sz w:val="22"/>
          <w:szCs w:val="22"/>
        </w:rPr>
        <w:t>rt</w:t>
      </w:r>
      <w:r>
        <w:rPr>
          <w:rFonts w:ascii="Calibri Light" w:eastAsia="Calibri Light" w:hAnsi="Calibri Light" w:cs="Calibri Light"/>
          <w:color w:val="000000"/>
          <w:spacing w:val="3"/>
          <w:sz w:val="22"/>
          <w:szCs w:val="22"/>
        </w:rPr>
        <w:t xml:space="preserve">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chool</w:t>
      </w:r>
      <w:r>
        <w:rPr>
          <w:rFonts w:ascii="Calibri Light" w:eastAsia="Calibri Light" w:hAnsi="Calibri Light" w:cs="Calibri Light"/>
          <w:color w:val="000000"/>
          <w:spacing w:val="2"/>
          <w:sz w:val="22"/>
          <w:szCs w:val="22"/>
        </w:rPr>
        <w:t xml:space="preserve"> </w:t>
      </w:r>
      <w:r>
        <w:rPr>
          <w:rFonts w:ascii="Calibri Light" w:eastAsia="Calibri Light" w:hAnsi="Calibri Light" w:cs="Calibri Light"/>
          <w:color w:val="000000"/>
          <w:spacing w:val="1"/>
          <w:sz w:val="22"/>
          <w:szCs w:val="22"/>
        </w:rPr>
        <w:t>f</w:t>
      </w:r>
      <w:r>
        <w:rPr>
          <w:rFonts w:ascii="Calibri Light" w:eastAsia="Calibri Light" w:hAnsi="Calibri Light" w:cs="Calibri Light"/>
          <w:color w:val="000000"/>
          <w:spacing w:val="-1"/>
          <w:sz w:val="22"/>
          <w:szCs w:val="22"/>
        </w:rPr>
        <w:t>ee</w:t>
      </w:r>
      <w:r>
        <w:rPr>
          <w:rFonts w:ascii="Calibri Light" w:eastAsia="Calibri Light" w:hAnsi="Calibri Light" w:cs="Calibri Light"/>
          <w:color w:val="000000"/>
          <w:sz w:val="22"/>
          <w:szCs w:val="22"/>
        </w:rPr>
        <w:t>ding</w:t>
      </w:r>
      <w:r>
        <w:rPr>
          <w:rFonts w:ascii="Calibri Light" w:eastAsia="Calibri Light" w:hAnsi="Calibri Light" w:cs="Calibri Light"/>
          <w:color w:val="000000"/>
          <w:spacing w:val="2"/>
          <w:sz w:val="22"/>
          <w:szCs w:val="22"/>
        </w:rPr>
        <w:t xml:space="preserve"> </w:t>
      </w:r>
      <w:r>
        <w:rPr>
          <w:rFonts w:ascii="Calibri Light" w:eastAsia="Calibri Light" w:hAnsi="Calibri Light" w:cs="Calibri Light"/>
          <w:color w:val="000000"/>
          <w:spacing w:val="-1"/>
          <w:sz w:val="22"/>
          <w:szCs w:val="22"/>
        </w:rPr>
        <w:t>wi</w:t>
      </w:r>
      <w:r>
        <w:rPr>
          <w:rFonts w:ascii="Calibri Light" w:eastAsia="Calibri Light" w:hAnsi="Calibri Light" w:cs="Calibri Light"/>
          <w:color w:val="000000"/>
          <w:sz w:val="22"/>
          <w:szCs w:val="22"/>
        </w:rPr>
        <w:t>th</w:t>
      </w:r>
      <w:r>
        <w:rPr>
          <w:rFonts w:ascii="Calibri Light" w:eastAsia="Calibri Light" w:hAnsi="Calibri Light" w:cs="Calibri Light"/>
          <w:color w:val="000000"/>
          <w:spacing w:val="5"/>
          <w:sz w:val="22"/>
          <w:szCs w:val="22"/>
        </w:rPr>
        <w:t xml:space="preserve"> </w:t>
      </w:r>
      <w:r>
        <w:rPr>
          <w:rFonts w:ascii="Calibri Light" w:eastAsia="Calibri Light" w:hAnsi="Calibri Light" w:cs="Calibri Light"/>
          <w:color w:val="000000"/>
          <w:sz w:val="22"/>
          <w:szCs w:val="22"/>
        </w:rPr>
        <w:t>c</w:t>
      </w:r>
      <w:r>
        <w:rPr>
          <w:rFonts w:ascii="Calibri Light" w:eastAsia="Calibri Light" w:hAnsi="Calibri Light" w:cs="Calibri Light"/>
          <w:color w:val="000000"/>
          <w:spacing w:val="-3"/>
          <w:sz w:val="22"/>
          <w:szCs w:val="22"/>
        </w:rPr>
        <w:t>o</w:t>
      </w:r>
      <w:r>
        <w:rPr>
          <w:rFonts w:ascii="Calibri Light" w:eastAsia="Calibri Light" w:hAnsi="Calibri Light" w:cs="Calibri Light"/>
          <w:color w:val="000000"/>
          <w:sz w:val="22"/>
          <w:szCs w:val="22"/>
        </w:rPr>
        <w:t>m</w:t>
      </w:r>
      <w:r>
        <w:rPr>
          <w:rFonts w:ascii="Calibri Light" w:eastAsia="Calibri Light" w:hAnsi="Calibri Light" w:cs="Calibri Light"/>
          <w:color w:val="000000"/>
          <w:spacing w:val="1"/>
          <w:sz w:val="22"/>
          <w:szCs w:val="22"/>
        </w:rPr>
        <w:t>p</w:t>
      </w:r>
      <w:r>
        <w:rPr>
          <w:rFonts w:ascii="Calibri Light" w:eastAsia="Calibri Light" w:hAnsi="Calibri Light" w:cs="Calibri Light"/>
          <w:color w:val="000000"/>
          <w:spacing w:val="-1"/>
          <w:sz w:val="22"/>
          <w:szCs w:val="22"/>
        </w:rPr>
        <w:t>le</w:t>
      </w:r>
      <w:r>
        <w:rPr>
          <w:rFonts w:ascii="Calibri Light" w:eastAsia="Calibri Light" w:hAnsi="Calibri Light" w:cs="Calibri Light"/>
          <w:color w:val="000000"/>
          <w:sz w:val="22"/>
          <w:szCs w:val="22"/>
        </w:rPr>
        <w:t>men</w:t>
      </w:r>
      <w:r>
        <w:rPr>
          <w:rFonts w:ascii="Calibri Light" w:eastAsia="Calibri Light" w:hAnsi="Calibri Light" w:cs="Calibri Light"/>
          <w:color w:val="000000"/>
          <w:spacing w:val="-1"/>
          <w:sz w:val="22"/>
          <w:szCs w:val="22"/>
        </w:rPr>
        <w:t>ta</w:t>
      </w:r>
      <w:r>
        <w:rPr>
          <w:rFonts w:ascii="Calibri Light" w:eastAsia="Calibri Light" w:hAnsi="Calibri Light" w:cs="Calibri Light"/>
          <w:color w:val="000000"/>
          <w:spacing w:val="-2"/>
          <w:sz w:val="22"/>
          <w:szCs w:val="22"/>
        </w:rPr>
        <w:t>r</w:t>
      </w:r>
      <w:r>
        <w:rPr>
          <w:rFonts w:ascii="Calibri Light" w:eastAsia="Calibri Light" w:hAnsi="Calibri Light" w:cs="Calibri Light"/>
          <w:color w:val="000000"/>
          <w:sz w:val="22"/>
          <w:szCs w:val="22"/>
        </w:rPr>
        <w:t>y</w:t>
      </w:r>
      <w:r>
        <w:rPr>
          <w:rFonts w:ascii="Calibri Light" w:eastAsia="Calibri Light" w:hAnsi="Calibri Light" w:cs="Calibri Light"/>
          <w:color w:val="000000"/>
          <w:spacing w:val="6"/>
          <w:sz w:val="22"/>
          <w:szCs w:val="22"/>
        </w:rPr>
        <w:t xml:space="preserve"> </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c</w:t>
      </w:r>
      <w:r>
        <w:rPr>
          <w:rFonts w:ascii="Calibri Light" w:eastAsia="Calibri Light" w:hAnsi="Calibri Light" w:cs="Calibri Light"/>
          <w:color w:val="000000"/>
          <w:spacing w:val="-1"/>
          <w:sz w:val="22"/>
          <w:szCs w:val="22"/>
        </w:rPr>
        <w:t>t</w:t>
      </w:r>
      <w:r>
        <w:rPr>
          <w:rFonts w:ascii="Calibri Light" w:eastAsia="Calibri Light" w:hAnsi="Calibri Light" w:cs="Calibri Light"/>
          <w:color w:val="000000"/>
          <w:spacing w:val="-3"/>
          <w:sz w:val="22"/>
          <w:szCs w:val="22"/>
        </w:rPr>
        <w:t>i</w:t>
      </w:r>
      <w:r>
        <w:rPr>
          <w:rFonts w:ascii="Calibri Light" w:eastAsia="Calibri Light" w:hAnsi="Calibri Light" w:cs="Calibri Light"/>
          <w:color w:val="000000"/>
          <w:sz w:val="22"/>
          <w:szCs w:val="22"/>
        </w:rPr>
        <w:t>ons</w:t>
      </w:r>
      <w:r>
        <w:rPr>
          <w:rFonts w:ascii="Calibri Light" w:eastAsia="Calibri Light" w:hAnsi="Calibri Light" w:cs="Calibri Light"/>
          <w:color w:val="000000"/>
          <w:spacing w:val="4"/>
          <w:sz w:val="22"/>
          <w:szCs w:val="22"/>
        </w:rPr>
        <w:t xml:space="preserve">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uch</w:t>
      </w:r>
      <w:r>
        <w:rPr>
          <w:rFonts w:ascii="Calibri Light" w:eastAsia="Calibri Light" w:hAnsi="Calibri Light" w:cs="Calibri Light"/>
          <w:color w:val="000000"/>
          <w:spacing w:val="6"/>
          <w:sz w:val="22"/>
          <w:szCs w:val="22"/>
        </w:rPr>
        <w:t xml:space="preserve"> </w:t>
      </w:r>
      <w:r>
        <w:rPr>
          <w:rFonts w:ascii="Calibri Light" w:eastAsia="Calibri Light" w:hAnsi="Calibri Light" w:cs="Calibri Light"/>
          <w:color w:val="000000"/>
          <w:spacing w:val="-3"/>
          <w:sz w:val="22"/>
          <w:szCs w:val="22"/>
        </w:rPr>
        <w:t>a</w:t>
      </w:r>
      <w:r>
        <w:rPr>
          <w:rFonts w:ascii="Calibri Light" w:eastAsia="Calibri Light" w:hAnsi="Calibri Light" w:cs="Calibri Light"/>
          <w:color w:val="000000"/>
          <w:sz w:val="22"/>
          <w:szCs w:val="22"/>
        </w:rPr>
        <w:t>s</w:t>
      </w:r>
      <w:r>
        <w:rPr>
          <w:rFonts w:ascii="Calibri Light" w:eastAsia="Calibri Light" w:hAnsi="Calibri Light" w:cs="Calibri Light"/>
          <w:color w:val="000000"/>
          <w:spacing w:val="9"/>
          <w:sz w:val="22"/>
          <w:szCs w:val="22"/>
        </w:rPr>
        <w:t xml:space="preserve"> </w:t>
      </w:r>
      <w:r>
        <w:rPr>
          <w:rFonts w:ascii="Calibri Light" w:eastAsia="Calibri Light" w:hAnsi="Calibri Light" w:cs="Calibri Light"/>
          <w:color w:val="000000"/>
          <w:sz w:val="22"/>
          <w:szCs w:val="22"/>
        </w:rPr>
        <w:t>d</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w:t>
      </w:r>
      <w:r>
        <w:rPr>
          <w:rFonts w:ascii="Calibri Light" w:eastAsia="Calibri Light" w:hAnsi="Calibri Light" w:cs="Calibri Light"/>
          <w:color w:val="000000"/>
          <w:spacing w:val="-1"/>
          <w:sz w:val="22"/>
          <w:szCs w:val="22"/>
        </w:rPr>
        <w:t>w</w:t>
      </w:r>
      <w:r>
        <w:rPr>
          <w:rFonts w:ascii="Calibri Light" w:eastAsia="Calibri Light" w:hAnsi="Calibri Light" w:cs="Calibri Light"/>
          <w:color w:val="000000"/>
          <w:sz w:val="22"/>
          <w:szCs w:val="22"/>
        </w:rPr>
        <w:t>o</w:t>
      </w:r>
      <w:r>
        <w:rPr>
          <w:rFonts w:ascii="Calibri Light" w:eastAsia="Calibri Light" w:hAnsi="Calibri Light" w:cs="Calibri Light"/>
          <w:color w:val="000000"/>
          <w:spacing w:val="1"/>
          <w:sz w:val="22"/>
          <w:szCs w:val="22"/>
        </w:rPr>
        <w:t>r</w:t>
      </w:r>
      <w:r>
        <w:rPr>
          <w:rFonts w:ascii="Calibri Light" w:eastAsia="Calibri Light" w:hAnsi="Calibri Light" w:cs="Calibri Light"/>
          <w:color w:val="000000"/>
          <w:sz w:val="22"/>
          <w:szCs w:val="22"/>
        </w:rPr>
        <w:t xml:space="preserve">ming </w:t>
      </w:r>
      <w:r>
        <w:rPr>
          <w:rFonts w:ascii="Calibri Light" w:eastAsia="Calibri Light" w:hAnsi="Calibri Light" w:cs="Calibri Light"/>
          <w:color w:val="000000"/>
          <w:spacing w:val="-1"/>
          <w:sz w:val="22"/>
          <w:szCs w:val="22"/>
        </w:rPr>
        <w:t>a</w:t>
      </w:r>
      <w:r>
        <w:rPr>
          <w:rFonts w:ascii="Calibri Light" w:eastAsia="Calibri Light" w:hAnsi="Calibri Light" w:cs="Calibri Light"/>
          <w:color w:val="000000"/>
          <w:sz w:val="22"/>
          <w:szCs w:val="22"/>
        </w:rPr>
        <w:t>nd micro</w:t>
      </w:r>
      <w:r>
        <w:rPr>
          <w:rFonts w:ascii="Calibri Light" w:eastAsia="Calibri Light" w:hAnsi="Calibri Light" w:cs="Calibri Light"/>
          <w:color w:val="000000"/>
          <w:spacing w:val="-2"/>
          <w:sz w:val="22"/>
          <w:szCs w:val="22"/>
        </w:rPr>
        <w:t>n</w:t>
      </w:r>
      <w:r>
        <w:rPr>
          <w:rFonts w:ascii="Calibri Light" w:eastAsia="Calibri Light" w:hAnsi="Calibri Light" w:cs="Calibri Light"/>
          <w:color w:val="000000"/>
          <w:sz w:val="22"/>
          <w:szCs w:val="22"/>
        </w:rPr>
        <w:t>utri</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 xml:space="preserve">nt </w:t>
      </w:r>
      <w:r>
        <w:rPr>
          <w:rFonts w:ascii="Calibri Light" w:eastAsia="Calibri Light" w:hAnsi="Calibri Light" w:cs="Calibri Light"/>
          <w:color w:val="000000"/>
          <w:spacing w:val="-1"/>
          <w:sz w:val="22"/>
          <w:szCs w:val="22"/>
        </w:rPr>
        <w:t>s</w:t>
      </w:r>
      <w:r>
        <w:rPr>
          <w:rFonts w:ascii="Calibri Light" w:eastAsia="Calibri Light" w:hAnsi="Calibri Light" w:cs="Calibri Light"/>
          <w:color w:val="000000"/>
          <w:sz w:val="22"/>
          <w:szCs w:val="22"/>
        </w:rPr>
        <w:t>u</w:t>
      </w:r>
      <w:r>
        <w:rPr>
          <w:rFonts w:ascii="Calibri Light" w:eastAsia="Calibri Light" w:hAnsi="Calibri Light" w:cs="Calibri Light"/>
          <w:color w:val="000000"/>
          <w:spacing w:val="-1"/>
          <w:sz w:val="22"/>
          <w:szCs w:val="22"/>
        </w:rPr>
        <w:t>p</w:t>
      </w:r>
      <w:r>
        <w:rPr>
          <w:rFonts w:ascii="Calibri Light" w:eastAsia="Calibri Light" w:hAnsi="Calibri Light" w:cs="Calibri Light"/>
          <w:color w:val="000000"/>
          <w:sz w:val="22"/>
          <w:szCs w:val="22"/>
        </w:rPr>
        <w:t>pl</w:t>
      </w:r>
      <w:r>
        <w:rPr>
          <w:rFonts w:ascii="Calibri Light" w:eastAsia="Calibri Light" w:hAnsi="Calibri Light" w:cs="Calibri Light"/>
          <w:color w:val="000000"/>
          <w:spacing w:val="-1"/>
          <w:sz w:val="22"/>
          <w:szCs w:val="22"/>
        </w:rPr>
        <w:t>e</w:t>
      </w:r>
      <w:r>
        <w:rPr>
          <w:rFonts w:ascii="Calibri Light" w:eastAsia="Calibri Light" w:hAnsi="Calibri Light" w:cs="Calibri Light"/>
          <w:color w:val="000000"/>
          <w:sz w:val="22"/>
          <w:szCs w:val="22"/>
        </w:rPr>
        <w:t>men</w:t>
      </w:r>
      <w:r>
        <w:rPr>
          <w:rFonts w:ascii="Calibri Light" w:eastAsia="Calibri Light" w:hAnsi="Calibri Light" w:cs="Calibri Light"/>
          <w:color w:val="000000"/>
          <w:spacing w:val="-1"/>
          <w:sz w:val="22"/>
          <w:szCs w:val="22"/>
        </w:rPr>
        <w:t>ta</w:t>
      </w:r>
      <w:r>
        <w:rPr>
          <w:rFonts w:ascii="Calibri Light" w:eastAsia="Calibri Light" w:hAnsi="Calibri Light" w:cs="Calibri Light"/>
          <w:color w:val="000000"/>
          <w:sz w:val="22"/>
          <w:szCs w:val="22"/>
        </w:rPr>
        <w:t>t</w:t>
      </w:r>
      <w:r>
        <w:rPr>
          <w:rFonts w:ascii="Calibri Light" w:eastAsia="Calibri Light" w:hAnsi="Calibri Light" w:cs="Calibri Light"/>
          <w:color w:val="000000"/>
          <w:spacing w:val="-1"/>
          <w:sz w:val="22"/>
          <w:szCs w:val="22"/>
        </w:rPr>
        <w:t>i</w:t>
      </w:r>
      <w:r>
        <w:rPr>
          <w:rFonts w:ascii="Calibri Light" w:eastAsia="Calibri Light" w:hAnsi="Calibri Light" w:cs="Calibri Light"/>
          <w:color w:val="000000"/>
          <w:sz w:val="22"/>
          <w:szCs w:val="22"/>
        </w:rPr>
        <w:t>on;</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7"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b</w:t>
      </w:r>
      <w:r>
        <w:rPr>
          <w:rFonts w:ascii="Calibri Light" w:eastAsia="Calibri Light" w:hAnsi="Calibri Light" w:cs="Calibri Light"/>
          <w:sz w:val="22"/>
          <w:szCs w:val="22"/>
        </w:rPr>
        <w:t>ui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exp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 xml:space="preserve">th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gnant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ren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l</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pand 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w:t>
      </w:r>
      <w:r>
        <w:rPr>
          <w:rFonts w:ascii="Calibri Light" w:eastAsia="Calibri Light" w:hAnsi="Calibri Light" w:cs="Calibri Light"/>
          <w:spacing w:val="50"/>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 xml:space="preserve">ho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require</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y</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nd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rim</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 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 V</w:t>
      </w:r>
      <w:r>
        <w:rPr>
          <w:rFonts w:ascii="Calibri Light" w:eastAsia="Calibri Light" w:hAnsi="Calibri Light" w:cs="Calibri Light"/>
          <w:spacing w:val="-1"/>
          <w:sz w:val="22"/>
          <w:szCs w:val="22"/>
        </w:rPr>
        <w:t>illa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 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wa</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be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panded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WD.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ple </w:t>
      </w:r>
      <w:r>
        <w:rPr>
          <w:rFonts w:ascii="Calibri Light" w:eastAsia="Calibri Light" w:hAnsi="Calibri Light" w:cs="Calibri Light"/>
          <w:spacing w:val="-1"/>
          <w:sz w:val="22"/>
          <w:szCs w:val="22"/>
        </w:rPr>
        <w:t>livi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ral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coun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elli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sy</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gran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 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 d</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7" w:hanging="360"/>
        <w:jc w:val="lowKashida"/>
        <w:rPr>
          <w:rFonts w:ascii="Calibri Light" w:eastAsia="Calibri Light" w:hAnsi="Calibri Light" w:cs="Calibri Light"/>
          <w:sz w:val="22"/>
          <w:szCs w:val="22"/>
        </w:rPr>
        <w:sectPr w:rsidR="000A4003">
          <w:pgSz w:w="11900" w:h="16860"/>
          <w:pgMar w:top="1360" w:right="1680" w:bottom="280" w:left="1680" w:header="0" w:footer="1043" w:gutter="0"/>
          <w:cols w:space="720"/>
        </w:sect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We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leva</w:t>
      </w:r>
      <w:r>
        <w:rPr>
          <w:rFonts w:ascii="Calibri Light" w:eastAsia="Calibri Light" w:hAnsi="Calibri Light" w:cs="Calibri Light"/>
          <w:sz w:val="22"/>
          <w:szCs w:val="22"/>
        </w:rPr>
        <w:t>nt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 o</w:t>
      </w:r>
      <w:r>
        <w:rPr>
          <w:rFonts w:ascii="Calibri Light" w:eastAsia="Calibri Light" w:hAnsi="Calibri Light" w:cs="Calibri Light"/>
          <w:spacing w:val="1"/>
          <w:sz w:val="22"/>
          <w:szCs w:val="22"/>
        </w:rPr>
        <w:t>ff</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red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minis</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 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 tr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 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marg</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guidan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conduct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 mapping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rci</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riori</w:t>
      </w:r>
      <w:r>
        <w:rPr>
          <w:rFonts w:ascii="Calibri Light" w:eastAsia="Calibri Light" w:hAnsi="Calibri Light" w:cs="Calibri Light"/>
          <w:spacing w:val="-1"/>
          <w:sz w:val="22"/>
          <w:szCs w:val="22"/>
        </w:rPr>
        <w:t>tie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ministri</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ncluding</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ment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ral</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lle</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ment</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nci</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ccount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the</w:t>
      </w:r>
    </w:p>
    <w:p w:rsidR="000A4003" w:rsidRDefault="002B363A" w:rsidP="002B363A">
      <w:pPr>
        <w:spacing w:before="56"/>
        <w:ind w:left="84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lastRenderedPageBreak/>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minis</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7"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n</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 xml:space="preserve">ry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p>
    <w:p w:rsidR="000A4003" w:rsidRDefault="000A4003" w:rsidP="002B363A">
      <w:pPr>
        <w:spacing w:before="6" w:line="260" w:lineRule="exact"/>
        <w:jc w:val="lowKashida"/>
        <w:rPr>
          <w:sz w:val="26"/>
          <w:szCs w:val="26"/>
        </w:rPr>
      </w:pPr>
    </w:p>
    <w:p w:rsidR="000A4003" w:rsidRDefault="002B363A" w:rsidP="002B363A">
      <w:pPr>
        <w:ind w:left="120" w:right="125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1</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ac</w:t>
      </w:r>
      <w:r>
        <w:rPr>
          <w:rFonts w:ascii="Calibri Light" w:eastAsia="Calibri Light" w:hAnsi="Calibri Light" w:cs="Calibri Light"/>
          <w:spacing w:val="-1"/>
          <w:sz w:val="22"/>
          <w:szCs w:val="22"/>
        </w:rPr>
        <w:t>ces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o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 xml:space="preserve">We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2"/>
          <w:sz w:val="22"/>
          <w:szCs w:val="22"/>
        </w:rPr>
        <w:t>pr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50"/>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w:t>
      </w:r>
      <w:r>
        <w:rPr>
          <w:rFonts w:ascii="Calibri Light" w:eastAsia="Calibri Light" w:hAnsi="Calibri Light" w:cs="Calibri Light"/>
          <w:spacing w:val="49"/>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par</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rly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or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evi</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 xml:space="preserve">th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disabl</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 memb</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 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AI</w:t>
      </w:r>
      <w:r>
        <w:rPr>
          <w:rFonts w:ascii="Calibri Light" w:eastAsia="Calibri Light" w:hAnsi="Calibri Light" w:cs="Calibri Light"/>
          <w:spacing w:val="-3"/>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ome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many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 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VC</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ding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livi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t ch</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dis</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3"/>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range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n</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cont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ue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w:t>
      </w:r>
      <w:r>
        <w:rPr>
          <w:rFonts w:ascii="Calibri Light" w:eastAsia="Calibri Light" w:hAnsi="Calibri Light" w:cs="Calibri Light"/>
          <w:spacing w:val="1"/>
          <w:sz w:val="22"/>
          <w:szCs w:val="22"/>
        </w:rPr>
        <w:t>fa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j</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em</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h</w:t>
      </w:r>
      <w:r>
        <w:rPr>
          <w:rFonts w:ascii="Calibri Light" w:eastAsia="Calibri Light" w:hAnsi="Calibri Light" w:cs="Calibri Light"/>
          <w:sz w:val="22"/>
          <w:szCs w:val="22"/>
        </w:rPr>
        <w:t>om</w:t>
      </w:r>
      <w:r>
        <w:rPr>
          <w:rFonts w:ascii="Calibri Light" w:eastAsia="Calibri Light" w:hAnsi="Calibri Light" w:cs="Calibri Light"/>
          <w:spacing w:val="7"/>
          <w:sz w:val="22"/>
          <w:szCs w:val="22"/>
        </w:rPr>
        <w:t>e</w:t>
      </w:r>
      <w:r>
        <w:rPr>
          <w:rFonts w:ascii="Calibri Light" w:eastAsia="Calibri Light" w:hAnsi="Calibri Light" w:cs="Calibri Light"/>
          <w:sz w:val="22"/>
          <w:szCs w:val="22"/>
        </w:rPr>
        <w:t>- based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basic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ch</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chnic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ds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lia</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ntro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1"/>
          <w:sz w:val="22"/>
          <w:szCs w:val="22"/>
        </w:rPr>
        <w:t xml:space="preserve"> la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gu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chool 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ricu</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dard/na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nguage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 xml:space="preserve">th </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birth</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w:t>
      </w:r>
      <w:r>
        <w:rPr>
          <w:rFonts w:ascii="Calibri Light" w:eastAsia="Calibri Light" w:hAnsi="Calibri Light" w:cs="Calibri Light"/>
          <w:spacing w:val="-4"/>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re</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ms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plo</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g</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leve</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ga</w:t>
      </w:r>
      <w:r>
        <w:rPr>
          <w:rFonts w:ascii="Calibri Light" w:eastAsia="Calibri Light" w:hAnsi="Calibri Light" w:cs="Calibri Light"/>
          <w:sz w:val="22"/>
          <w:szCs w:val="22"/>
        </w:rPr>
        <w:t>rd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9"/>
          <w:sz w:val="22"/>
          <w:szCs w:val="22"/>
        </w:rPr>
        <w:t>i</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y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6"/>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ul</w:t>
      </w:r>
      <w:r>
        <w:rPr>
          <w:rFonts w:ascii="Calibri Light" w:eastAsia="Calibri Light" w:hAnsi="Calibri Light" w:cs="Calibri Light"/>
          <w:spacing w:val="4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Ongo</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red</w:t>
      </w:r>
      <w:r>
        <w:rPr>
          <w:rFonts w:ascii="Calibri Light" w:eastAsia="Calibri Light" w:hAnsi="Calibri Light" w:cs="Calibri Light"/>
          <w:spacing w:val="46"/>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47"/>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46"/>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W</w:t>
      </w:r>
      <w:r>
        <w:rPr>
          <w:rFonts w:ascii="Calibri Light" w:eastAsia="Calibri Light" w:hAnsi="Calibri Light" w:cs="Calibri Light"/>
          <w:spacing w:val="-1"/>
          <w:sz w:val="22"/>
          <w:szCs w:val="22"/>
        </w:rPr>
        <w:t>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be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red.</w:t>
      </w:r>
    </w:p>
    <w:p w:rsidR="000A4003" w:rsidRDefault="000A4003" w:rsidP="002B363A">
      <w:pPr>
        <w:spacing w:line="240" w:lineRule="exact"/>
        <w:jc w:val="lowKashida"/>
        <w:rPr>
          <w:sz w:val="24"/>
          <w:szCs w:val="24"/>
        </w:rPr>
      </w:pPr>
    </w:p>
    <w:p w:rsidR="000A4003" w:rsidRDefault="002B363A" w:rsidP="002B363A">
      <w:pPr>
        <w:ind w:left="120" w:right="55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1</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4</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ail</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 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 ne</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vu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pacing w:val="5"/>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p>
    <w:p w:rsidR="000A4003" w:rsidRDefault="000A4003" w:rsidP="002B363A">
      <w:pPr>
        <w:spacing w:before="7"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t>We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cogn</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that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exp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vu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hap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l char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ut</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5"/>
          <w:sz w:val="22"/>
          <w:szCs w:val="22"/>
        </w:rPr>
        <w:t>b</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1.</w:t>
      </w:r>
      <w:r>
        <w:rPr>
          <w:rFonts w:ascii="Calibri Light" w:eastAsia="Calibri Light" w:hAnsi="Calibri Light" w:cs="Calibri Light"/>
          <w:spacing w:val="-1"/>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guidance ma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n</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moni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eval</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gro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guidance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uardi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oper</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 Minist</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th 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rgi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out</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ning</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points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rac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ro</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r</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PW</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V-re</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ogram</w:t>
      </w:r>
      <w:r>
        <w:rPr>
          <w:rFonts w:ascii="Calibri Light" w:eastAsia="Calibri Light" w:hAnsi="Calibri Light" w:cs="Calibri Light"/>
          <w:spacing w:val="1"/>
          <w:sz w:val="22"/>
          <w:szCs w:val="22"/>
        </w:rPr>
        <w:t>m</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ga</w:t>
      </w:r>
      <w:r>
        <w:rPr>
          <w:rFonts w:ascii="Calibri Light" w:eastAsia="Calibri Light" w:hAnsi="Calibri Light" w:cs="Calibri Light"/>
          <w:sz w:val="22"/>
          <w:szCs w:val="22"/>
        </w:rPr>
        <w:t>rd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mi</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 be pl</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 res</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 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5"/>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 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mes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dcare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uch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rè</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af</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dab</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 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ress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cono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women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V 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140" w:lineRule="exact"/>
        <w:jc w:val="lowKashida"/>
        <w:rPr>
          <w:sz w:val="14"/>
          <w:szCs w:val="14"/>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20" w:right="82"/>
        <w:jc w:val="lowKashida"/>
        <w:rPr>
          <w:rFonts w:ascii="Calibri Light" w:eastAsia="Calibri Light" w:hAnsi="Calibri Light" w:cs="Calibri Light"/>
          <w:sz w:val="22"/>
          <w:szCs w:val="22"/>
        </w:rPr>
      </w:pPr>
      <w:r>
        <w:rPr>
          <w:rFonts w:ascii="Calibri Light" w:eastAsia="Calibri Light" w:hAnsi="Calibri Light" w:cs="Calibri Light"/>
          <w:sz w:val="22"/>
          <w:szCs w:val="22"/>
        </w:rPr>
        <w:t>O</w:t>
      </w:r>
      <w:r>
        <w:rPr>
          <w:rFonts w:ascii="Calibri Light" w:eastAsia="Calibri Light" w:hAnsi="Calibri Light" w:cs="Calibri Light"/>
          <w:spacing w:val="-5"/>
          <w:sz w:val="22"/>
          <w:szCs w:val="22"/>
        </w:rPr>
        <w:t>b</w:t>
      </w:r>
      <w:r>
        <w:rPr>
          <w:rFonts w:ascii="Calibri Light" w:eastAsia="Calibri Light" w:hAnsi="Calibri Light" w:cs="Calibri Light"/>
          <w:sz w:val="22"/>
          <w:szCs w:val="22"/>
        </w:rPr>
        <w:t>j</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 xml:space="preserve">e </w:t>
      </w:r>
      <w:r>
        <w:rPr>
          <w:rFonts w:ascii="Calibri Light" w:eastAsia="Calibri Light" w:hAnsi="Calibri Light" w:cs="Calibri Light"/>
          <w:spacing w:val="-4"/>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nal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un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rempl</w:t>
      </w:r>
      <w:r>
        <w:rPr>
          <w:rFonts w:ascii="Calibri Light" w:eastAsia="Calibri Light" w:hAnsi="Calibri Light" w:cs="Calibri Light"/>
          <w:spacing w:val="-3"/>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de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live</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hood op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rest</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ow</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m to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pe extr</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me 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p>
    <w:p w:rsidR="000A4003" w:rsidRDefault="000A4003" w:rsidP="002B363A">
      <w:pPr>
        <w:spacing w:before="1" w:line="240" w:lineRule="exact"/>
        <w:jc w:val="lowKashida"/>
        <w:rPr>
          <w:sz w:val="24"/>
          <w:szCs w:val="24"/>
        </w:rPr>
      </w:pPr>
    </w:p>
    <w:p w:rsidR="000A4003" w:rsidRDefault="002B363A" w:rsidP="002B363A">
      <w:pPr>
        <w:ind w:left="120" w:right="76"/>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z w:val="22"/>
          <w:szCs w:val="22"/>
        </w:rPr>
        <w:t xml:space="preserve">Aim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  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6"/>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7"/>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8"/>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poor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p>
    <w:p w:rsidR="000A4003" w:rsidRDefault="002B363A" w:rsidP="002B363A">
      <w:pPr>
        <w:spacing w:before="56"/>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lastRenderedPageBreak/>
        <w:t>2</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ntro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uce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leva</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me 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rem</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oor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ds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uch 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con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pab</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 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ding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iv</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hoods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ty.</w:t>
      </w:r>
    </w:p>
    <w:p w:rsidR="000A4003" w:rsidRDefault="000A4003" w:rsidP="002B363A">
      <w:pPr>
        <w:spacing w:before="1" w:line="260" w:lineRule="exact"/>
        <w:jc w:val="lowKashida"/>
        <w:rPr>
          <w:sz w:val="26"/>
          <w:szCs w:val="26"/>
        </w:rPr>
      </w:pPr>
    </w:p>
    <w:p w:rsidR="000A4003" w:rsidRDefault="002B363A" w:rsidP="002B363A">
      <w:pPr>
        <w:spacing w:line="260" w:lineRule="exact"/>
        <w:ind w:left="120" w:right="78"/>
        <w:jc w:val="lowKashida"/>
        <w:rPr>
          <w:rFonts w:ascii="Calibri Light" w:eastAsia="Calibri Light" w:hAnsi="Calibri Light" w:cs="Calibri Light"/>
          <w:sz w:val="22"/>
          <w:szCs w:val="22"/>
        </w:rPr>
      </w:pP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pants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cei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 a</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 com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ccu</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hu</w:t>
      </w:r>
      <w:r>
        <w:rPr>
          <w:rFonts w:ascii="Calibri Light" w:eastAsia="Calibri Light" w:hAnsi="Calibri Light" w:cs="Calibri Light"/>
          <w:sz w:val="22"/>
          <w:szCs w:val="22"/>
        </w:rPr>
        <w:t>s mo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ng</w:t>
      </w:r>
      <w:r>
        <w:rPr>
          <w:rFonts w:ascii="Calibri Light" w:eastAsia="Calibri Light" w:hAnsi="Calibri Light" w:cs="Calibri Light"/>
          <w:spacing w:val="16"/>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radua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y</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2"/>
          <w:sz w:val="22"/>
          <w:szCs w:val="22"/>
        </w:rPr>
        <w:t>ou</w:t>
      </w:r>
      <w:r>
        <w:rPr>
          <w:rFonts w:ascii="Calibri Light" w:eastAsia="Calibri Light" w:hAnsi="Calibri Light" w:cs="Calibri Light"/>
          <w:sz w:val="22"/>
          <w:szCs w:val="22"/>
        </w:rPr>
        <w:t>t</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rty</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awa</w:t>
      </w:r>
      <w:r>
        <w:rPr>
          <w:rFonts w:ascii="Calibri Light" w:eastAsia="Calibri Light" w:hAnsi="Calibri Light" w:cs="Calibri Light"/>
          <w:sz w:val="22"/>
          <w:szCs w:val="22"/>
        </w:rPr>
        <w:t>y</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lia</w:t>
      </w:r>
      <w:r>
        <w:rPr>
          <w:rFonts w:ascii="Calibri Light" w:eastAsia="Calibri Light" w:hAnsi="Calibri Light" w:cs="Calibri Light"/>
          <w:sz w:val="22"/>
          <w:szCs w:val="22"/>
        </w:rPr>
        <w:t>nce</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5"/>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w:t>
      </w:r>
      <w:r>
        <w:rPr>
          <w:rFonts w:ascii="Calibri Light" w:eastAsia="Calibri Light" w:hAnsi="Calibri Light" w:cs="Calibri Light"/>
          <w:position w:val="8"/>
          <w:sz w:val="14"/>
          <w:szCs w:val="14"/>
        </w:rPr>
        <w:t xml:space="preserve">6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his 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no</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 ho</w:t>
      </w:r>
      <w:r>
        <w:rPr>
          <w:rFonts w:ascii="Calibri Light" w:eastAsia="Calibri Light" w:hAnsi="Calibri Light" w:cs="Calibri Light"/>
          <w:spacing w:val="1"/>
          <w:sz w:val="22"/>
          <w:szCs w:val="22"/>
        </w:rPr>
        <w:t>us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nce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mer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ou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 xml:space="preserve">hool </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ou</w:t>
      </w:r>
      <w:r>
        <w:rPr>
          <w:rFonts w:ascii="Calibri Light" w:eastAsia="Calibri Light" w:hAnsi="Calibri Light" w:cs="Calibri Light"/>
          <w:spacing w:val="-2"/>
          <w:sz w:val="22"/>
          <w:szCs w:val="22"/>
        </w:rPr>
        <w:t>th</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 disabi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15" w:line="260" w:lineRule="exact"/>
        <w:jc w:val="lowKashida"/>
        <w:rPr>
          <w:sz w:val="26"/>
          <w:szCs w:val="26"/>
        </w:rPr>
      </w:pPr>
    </w:p>
    <w:p w:rsidR="000A4003" w:rsidRDefault="002B363A" w:rsidP="002B363A">
      <w:pPr>
        <w:ind w:left="120" w:right="79"/>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rkf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 thro</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 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rch</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ome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ann</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b)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ro</w:t>
      </w:r>
      <w:r>
        <w:rPr>
          <w:rFonts w:ascii="Calibri Light" w:eastAsia="Calibri Light" w:hAnsi="Calibri Light" w:cs="Calibri Light"/>
          <w:sz w:val="22"/>
          <w:szCs w:val="22"/>
        </w:rPr>
        <w:t>duc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p>
    <w:p w:rsidR="000A4003" w:rsidRDefault="000A4003" w:rsidP="002B363A">
      <w:pPr>
        <w:spacing w:before="6" w:line="260" w:lineRule="exact"/>
        <w:jc w:val="lowKashida"/>
        <w:rPr>
          <w:sz w:val="26"/>
          <w:szCs w:val="26"/>
        </w:rPr>
      </w:pPr>
    </w:p>
    <w:p w:rsidR="000A4003" w:rsidRDefault="002B363A" w:rsidP="002B363A">
      <w:pPr>
        <w:ind w:left="120" w:right="4552"/>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ach</w:t>
      </w:r>
      <w:r>
        <w:rPr>
          <w:rFonts w:ascii="Calibri Light" w:eastAsia="Calibri Light" w:hAnsi="Calibri Light" w:cs="Calibri Light"/>
          <w:spacing w:val="-1"/>
          <w:sz w:val="22"/>
          <w:szCs w:val="22"/>
        </w:rPr>
        <w:t>iev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this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0A4003" w:rsidP="002B363A">
      <w:pPr>
        <w:spacing w:before="4" w:line="260" w:lineRule="exact"/>
        <w:jc w:val="lowKashida"/>
        <w:rPr>
          <w:sz w:val="26"/>
          <w:szCs w:val="26"/>
        </w:rPr>
      </w:pPr>
    </w:p>
    <w:p w:rsidR="000A4003" w:rsidRDefault="002B363A" w:rsidP="002B363A">
      <w:pPr>
        <w:spacing w:line="260" w:lineRule="exact"/>
        <w:ind w:left="404" w:right="77" w:hanging="283"/>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7"/>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opi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tu</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 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n</w:t>
      </w:r>
      <w:r>
        <w:rPr>
          <w:rFonts w:ascii="Calibri Light" w:eastAsia="Calibri Light" w:hAnsi="Calibri Light" w:cs="Calibri Light"/>
          <w:position w:val="8"/>
          <w:sz w:val="14"/>
          <w:szCs w:val="14"/>
        </w:rPr>
        <w:t>7</w:t>
      </w:r>
      <w:r>
        <w:rPr>
          <w:rFonts w:ascii="Calibri Light" w:eastAsia="Calibri Light" w:hAnsi="Calibri Light" w:cs="Calibri Light"/>
          <w:spacing w:val="20"/>
          <w:position w:val="8"/>
          <w:sz w:val="14"/>
          <w:szCs w:val="14"/>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onal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ban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oth</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leva</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live</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hood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omot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om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5</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eall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oper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 thro</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ear</w:t>
      </w:r>
      <w:r>
        <w:rPr>
          <w:rFonts w:ascii="Calibri Light" w:eastAsia="Calibri Light" w:hAnsi="Calibri Light" w:cs="Calibri Light"/>
          <w:position w:val="8"/>
          <w:sz w:val="14"/>
          <w:szCs w:val="14"/>
        </w:rPr>
        <w:t>8</w:t>
      </w:r>
      <w:r>
        <w:rPr>
          <w:rFonts w:ascii="Calibri Light" w:eastAsia="Calibri Light" w:hAnsi="Calibri Light" w:cs="Calibri Light"/>
          <w:spacing w:val="10"/>
          <w:position w:val="8"/>
          <w:sz w:val="14"/>
          <w:szCs w:val="14"/>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pacing w:val="3"/>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 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riod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ching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hold’.</w:t>
      </w:r>
    </w:p>
    <w:p w:rsidR="000A4003" w:rsidRDefault="000A4003" w:rsidP="002B363A">
      <w:pPr>
        <w:spacing w:before="15" w:line="260" w:lineRule="exact"/>
        <w:jc w:val="lowKashida"/>
        <w:rPr>
          <w:sz w:val="26"/>
          <w:szCs w:val="26"/>
        </w:rPr>
      </w:pPr>
    </w:p>
    <w:p w:rsidR="000A4003" w:rsidRDefault="002B363A" w:rsidP="002B363A">
      <w:pPr>
        <w:ind w:left="404" w:right="76" w:hanging="283"/>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2</w:t>
      </w:r>
      <w:r>
        <w:rPr>
          <w:rFonts w:ascii="Calibri Light" w:eastAsia="Calibri Light" w:hAnsi="Calibri Light" w:cs="Calibri Light"/>
          <w:spacing w:val="-2"/>
          <w:sz w:val="22"/>
          <w:szCs w:val="22"/>
        </w:rPr>
        <w:t>0</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5</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gy</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li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b</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 xml:space="preserve">ry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reng</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ning</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ricu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tural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veli</w:t>
      </w:r>
      <w:r>
        <w:rPr>
          <w:rFonts w:ascii="Calibri Light" w:eastAsia="Calibri Light" w:hAnsi="Calibri Light" w:cs="Calibri Light"/>
          <w:sz w:val="22"/>
          <w:szCs w:val="22"/>
        </w:rPr>
        <w:t xml:space="preserve">hoods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cro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uld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ual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ogra</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sk</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ntre</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hip</w:t>
      </w:r>
      <w:r>
        <w:rPr>
          <w:rFonts w:ascii="Calibri Light" w:eastAsia="Calibri Light" w:hAnsi="Calibri Light" w:cs="Calibri Light"/>
          <w:spacing w:val="37"/>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v</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8"/>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onal</w:t>
      </w:r>
      <w:r>
        <w:rPr>
          <w:rFonts w:ascii="Calibri Light" w:eastAsia="Calibri Light" w:hAnsi="Calibri Light" w:cs="Calibri Light"/>
          <w:spacing w:val="38"/>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0"/>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3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8"/>
          <w:sz w:val="22"/>
          <w:szCs w:val="22"/>
        </w:rPr>
        <w:t xml:space="preserve"> </w:t>
      </w:r>
      <w:r>
        <w:rPr>
          <w:rFonts w:ascii="Calibri Light" w:eastAsia="Calibri Light" w:hAnsi="Calibri Light" w:cs="Calibri Light"/>
          <w:sz w:val="22"/>
          <w:szCs w:val="22"/>
        </w:rPr>
        <w:t>basic</w:t>
      </w:r>
      <w:r>
        <w:rPr>
          <w:rFonts w:ascii="Calibri Light" w:eastAsia="Calibri Light" w:hAnsi="Calibri Light" w:cs="Calibri Light"/>
          <w:spacing w:val="34"/>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racy,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ill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PWP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availa</w:t>
      </w:r>
      <w:r>
        <w:rPr>
          <w:rFonts w:ascii="Calibri Light" w:eastAsia="Calibri Light" w:hAnsi="Calibri Light" w:cs="Calibri Light"/>
          <w:sz w:val="22"/>
          <w:szCs w:val="22"/>
        </w:rPr>
        <w:t>ble com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ry</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cou</w:t>
      </w:r>
      <w:r>
        <w:rPr>
          <w:rFonts w:ascii="Calibri Light" w:eastAsia="Calibri Light" w:hAnsi="Calibri Light" w:cs="Calibri Light"/>
          <w:spacing w:val="1"/>
          <w:sz w:val="22"/>
          <w:szCs w:val="22"/>
        </w:rPr>
        <w:t>rs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d out</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 ministri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i</w:t>
      </w:r>
      <w:r>
        <w:rPr>
          <w:rFonts w:ascii="Calibri Light" w:eastAsia="Calibri Light" w:hAnsi="Calibri Light" w:cs="Calibri Light"/>
          <w:sz w:val="22"/>
          <w:szCs w:val="22"/>
        </w:rPr>
        <w:t>ncluding</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plore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fea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 of</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ning</w:t>
      </w:r>
      <w:r>
        <w:rPr>
          <w:rFonts w:ascii="Calibri Light" w:eastAsia="Calibri Light" w:hAnsi="Calibri Light" w:cs="Calibri Light"/>
          <w:spacing w:val="4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4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onen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4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4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4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43"/>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me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 manag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lo</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t-c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7" w:line="260" w:lineRule="exact"/>
        <w:jc w:val="lowKashida"/>
        <w:rPr>
          <w:sz w:val="26"/>
          <w:szCs w:val="26"/>
        </w:rPr>
      </w:pPr>
    </w:p>
    <w:p w:rsidR="000A4003" w:rsidRDefault="002B363A" w:rsidP="002B363A">
      <w:pPr>
        <w:ind w:left="404" w:right="79" w:hanging="283"/>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7"/>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a</w:t>
      </w:r>
      <w:r>
        <w:rPr>
          <w:rFonts w:ascii="Calibri Light" w:eastAsia="Calibri Light" w:hAnsi="Calibri Light" w:cs="Calibri Light"/>
          <w:spacing w:val="1"/>
          <w:sz w:val="22"/>
          <w:szCs w:val="22"/>
        </w:rPr>
        <w:t>ss</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ment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p</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bl</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be 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ef</w:t>
      </w:r>
      <w:r>
        <w:rPr>
          <w:rFonts w:ascii="Calibri Light" w:eastAsia="Calibri Light" w:hAnsi="Calibri Light" w:cs="Calibri Light"/>
          <w:sz w:val="22"/>
          <w:szCs w:val="22"/>
        </w:rPr>
        <w:t>ul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 ho</w:t>
      </w:r>
      <w:r>
        <w:rPr>
          <w:rFonts w:ascii="Calibri Light" w:eastAsia="Calibri Light" w:hAnsi="Calibri Light" w:cs="Calibri Light"/>
          <w:spacing w:val="1"/>
          <w:sz w:val="22"/>
          <w:szCs w:val="22"/>
        </w:rPr>
        <w:t>us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holds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 com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ding</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nal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k</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 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uc</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rig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truct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tora</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xml:space="preserve">ment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 cor</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3E16D8" w:rsidP="002B363A">
      <w:pPr>
        <w:spacing w:line="260" w:lineRule="exact"/>
        <w:ind w:left="404"/>
        <w:jc w:val="lowKashida"/>
        <w:rPr>
          <w:rFonts w:ascii="Calibri Light" w:eastAsia="Calibri Light" w:hAnsi="Calibri Light" w:cs="Calibri Light"/>
          <w:sz w:val="22"/>
          <w:szCs w:val="22"/>
        </w:rPr>
      </w:pPr>
      <w:r>
        <w:rPr>
          <w:noProof/>
        </w:rPr>
        <mc:AlternateContent>
          <mc:Choice Requires="wpg">
            <w:drawing>
              <wp:anchor distT="0" distB="0" distL="114300" distR="114300" simplePos="0" relativeHeight="251662848" behindDoc="1" locked="0" layoutInCell="1" allowOverlap="1">
                <wp:simplePos x="0" y="0"/>
                <wp:positionH relativeFrom="page">
                  <wp:posOffset>1143000</wp:posOffset>
                </wp:positionH>
                <wp:positionV relativeFrom="paragraph">
                  <wp:posOffset>357505</wp:posOffset>
                </wp:positionV>
                <wp:extent cx="1828800" cy="0"/>
                <wp:effectExtent l="9525" t="6985" r="9525" b="1206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00" y="563"/>
                          <a:chExt cx="2880" cy="0"/>
                        </a:xfrm>
                      </wpg:grpSpPr>
                      <wps:wsp>
                        <wps:cNvPr id="5" name="Freeform 3"/>
                        <wps:cNvSpPr>
                          <a:spLocks/>
                        </wps:cNvSpPr>
                        <wps:spPr bwMode="auto">
                          <a:xfrm>
                            <a:off x="1800" y="563"/>
                            <a:ext cx="2880" cy="0"/>
                          </a:xfrm>
                          <a:custGeom>
                            <a:avLst/>
                            <a:gdLst>
                              <a:gd name="T0" fmla="+- 0 1800 1800"/>
                              <a:gd name="T1" fmla="*/ T0 w 2880"/>
                              <a:gd name="T2" fmla="+- 0 4681 1800"/>
                              <a:gd name="T3" fmla="*/ T2 w 2880"/>
                            </a:gdLst>
                            <a:ahLst/>
                            <a:cxnLst>
                              <a:cxn ang="0">
                                <a:pos x="T1" y="0"/>
                              </a:cxn>
                              <a:cxn ang="0">
                                <a:pos x="T3" y="0"/>
                              </a:cxn>
                            </a:cxnLst>
                            <a:rect l="0" t="0" r="r" b="b"/>
                            <a:pathLst>
                              <a:path w="2880">
                                <a:moveTo>
                                  <a:pt x="0" y="0"/>
                                </a:moveTo>
                                <a:lnTo>
                                  <a:pt x="2881" y="0"/>
                                </a:lnTo>
                              </a:path>
                            </a:pathLst>
                          </a:custGeom>
                          <a:noFill/>
                          <a:ln w="1193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6D3C7" id="Group 2" o:spid="_x0000_s1026" style="position:absolute;margin-left:90pt;margin-top:28.15pt;width:2in;height:0;z-index:-251653632;mso-position-horizontal-relative:page" coordorigin="1800,563"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">
                <v:shape id="Freeform 3" o:spid="_x0000_s1027" style="position:absolute;left:1800;top:563;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" path="m,l2881,e" filled="f" strokeweight=".94pt">
                  <v:path arrowok="t" o:connecttype="custom" o:connectlocs="0,0;2881,0" o:connectangles="0,0"/>
                </v:shape>
                <w10:wrap anchorx="page"/>
              </v:group>
            </w:pict>
          </mc:Fallback>
        </mc:AlternateContent>
      </w:r>
      <w:r w:rsidR="002B363A">
        <w:rPr>
          <w:rFonts w:ascii="Calibri Light" w:eastAsia="Calibri Light" w:hAnsi="Calibri Light" w:cs="Calibri Light"/>
          <w:sz w:val="22"/>
          <w:szCs w:val="22"/>
        </w:rPr>
        <w:t>P</w:t>
      </w:r>
      <w:r w:rsidR="002B363A">
        <w:rPr>
          <w:rFonts w:ascii="Calibri Light" w:eastAsia="Calibri Light" w:hAnsi="Calibri Light" w:cs="Calibri Light"/>
          <w:spacing w:val="1"/>
          <w:sz w:val="22"/>
          <w:szCs w:val="22"/>
        </w:rPr>
        <w:t>r</w:t>
      </w:r>
      <w:r w:rsidR="002B363A">
        <w:rPr>
          <w:rFonts w:ascii="Calibri Light" w:eastAsia="Calibri Light" w:hAnsi="Calibri Light" w:cs="Calibri Light"/>
          <w:sz w:val="22"/>
          <w:szCs w:val="22"/>
        </w:rPr>
        <w:t>ogr</w:t>
      </w:r>
      <w:r w:rsidR="002B363A">
        <w:rPr>
          <w:rFonts w:ascii="Calibri Light" w:eastAsia="Calibri Light" w:hAnsi="Calibri Light" w:cs="Calibri Light"/>
          <w:spacing w:val="-3"/>
          <w:sz w:val="22"/>
          <w:szCs w:val="22"/>
        </w:rPr>
        <w:t>a</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m</w:t>
      </w:r>
      <w:r w:rsidR="002B363A">
        <w:rPr>
          <w:rFonts w:ascii="Calibri Light" w:eastAsia="Calibri Light" w:hAnsi="Calibri Light" w:cs="Calibri Light"/>
          <w:sz w:val="22"/>
          <w:szCs w:val="22"/>
        </w:rPr>
        <w:t xml:space="preserve">e </w:t>
      </w:r>
      <w:r w:rsidR="002B363A">
        <w:rPr>
          <w:rFonts w:ascii="Calibri Light" w:eastAsia="Calibri Light" w:hAnsi="Calibri Light" w:cs="Calibri Light"/>
          <w:spacing w:val="27"/>
          <w:sz w:val="22"/>
          <w:szCs w:val="22"/>
        </w:rPr>
        <w:t xml:space="preserve"> </w:t>
      </w:r>
      <w:r w:rsidR="002B363A">
        <w:rPr>
          <w:rFonts w:ascii="Calibri Light" w:eastAsia="Calibri Light" w:hAnsi="Calibri Light" w:cs="Calibri Light"/>
          <w:sz w:val="22"/>
          <w:szCs w:val="22"/>
        </w:rPr>
        <w:t>d</w:t>
      </w:r>
      <w:r w:rsidR="002B363A">
        <w:rPr>
          <w:rFonts w:ascii="Calibri Light" w:eastAsia="Calibri Light" w:hAnsi="Calibri Light" w:cs="Calibri Light"/>
          <w:spacing w:val="-3"/>
          <w:sz w:val="22"/>
          <w:szCs w:val="22"/>
        </w:rPr>
        <w:t>e</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 xml:space="preserve">gn </w:t>
      </w:r>
      <w:r w:rsidR="002B363A">
        <w:rPr>
          <w:rFonts w:ascii="Calibri Light" w:eastAsia="Calibri Light" w:hAnsi="Calibri Light" w:cs="Calibri Light"/>
          <w:spacing w:val="28"/>
          <w:sz w:val="22"/>
          <w:szCs w:val="22"/>
        </w:rPr>
        <w:t xml:space="preserve"> </w:t>
      </w:r>
      <w:r w:rsidR="002B363A">
        <w:rPr>
          <w:rFonts w:ascii="Calibri Light" w:eastAsia="Calibri Light" w:hAnsi="Calibri Light" w:cs="Calibri Light"/>
          <w:spacing w:val="-1"/>
          <w:sz w:val="22"/>
          <w:szCs w:val="22"/>
        </w:rPr>
        <w:t>wil</w:t>
      </w:r>
      <w:r w:rsidR="002B363A">
        <w:rPr>
          <w:rFonts w:ascii="Calibri Light" w:eastAsia="Calibri Light" w:hAnsi="Calibri Light" w:cs="Calibri Light"/>
          <w:sz w:val="22"/>
          <w:szCs w:val="22"/>
        </w:rPr>
        <w:t xml:space="preserve">l </w:t>
      </w:r>
      <w:r w:rsidR="002B363A">
        <w:rPr>
          <w:rFonts w:ascii="Calibri Light" w:eastAsia="Calibri Light" w:hAnsi="Calibri Light" w:cs="Calibri Light"/>
          <w:spacing w:val="27"/>
          <w:sz w:val="22"/>
          <w:szCs w:val="22"/>
        </w:rPr>
        <w:t xml:space="preserve"> </w:t>
      </w:r>
      <w:r w:rsidR="002B363A">
        <w:rPr>
          <w:rFonts w:ascii="Calibri Light" w:eastAsia="Calibri Light" w:hAnsi="Calibri Light" w:cs="Calibri Light"/>
          <w:sz w:val="22"/>
          <w:szCs w:val="22"/>
        </w:rPr>
        <w:t>con</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d</w:t>
      </w:r>
      <w:r w:rsidR="002B363A">
        <w:rPr>
          <w:rFonts w:ascii="Calibri Light" w:eastAsia="Calibri Light" w:hAnsi="Calibri Light" w:cs="Calibri Light"/>
          <w:spacing w:val="-1"/>
          <w:sz w:val="22"/>
          <w:szCs w:val="22"/>
        </w:rPr>
        <w:t>e</w:t>
      </w:r>
      <w:r w:rsidR="002B363A">
        <w:rPr>
          <w:rFonts w:ascii="Calibri Light" w:eastAsia="Calibri Light" w:hAnsi="Calibri Light" w:cs="Calibri Light"/>
          <w:sz w:val="22"/>
          <w:szCs w:val="22"/>
        </w:rPr>
        <w:t xml:space="preserve">r: </w:t>
      </w:r>
      <w:r w:rsidR="002B363A">
        <w:rPr>
          <w:rFonts w:ascii="Calibri Light" w:eastAsia="Calibri Light" w:hAnsi="Calibri Light" w:cs="Calibri Light"/>
          <w:spacing w:val="28"/>
          <w:sz w:val="22"/>
          <w:szCs w:val="22"/>
        </w:rPr>
        <w:t xml:space="preserve"> </w:t>
      </w:r>
      <w:r w:rsidR="002B363A">
        <w:rPr>
          <w:rFonts w:ascii="Calibri Light" w:eastAsia="Calibri Light" w:hAnsi="Calibri Light" w:cs="Calibri Light"/>
          <w:spacing w:val="-3"/>
          <w:sz w:val="22"/>
          <w:szCs w:val="22"/>
        </w:rPr>
        <w:t>a</w:t>
      </w:r>
      <w:r w:rsidR="002B363A">
        <w:rPr>
          <w:rFonts w:ascii="Calibri Light" w:eastAsia="Calibri Light" w:hAnsi="Calibri Light" w:cs="Calibri Light"/>
          <w:sz w:val="22"/>
          <w:szCs w:val="22"/>
        </w:rPr>
        <w:t xml:space="preserve">) </w:t>
      </w:r>
      <w:r w:rsidR="002B363A">
        <w:rPr>
          <w:rFonts w:ascii="Calibri Light" w:eastAsia="Calibri Light" w:hAnsi="Calibri Light" w:cs="Calibri Light"/>
          <w:spacing w:val="29"/>
          <w:sz w:val="22"/>
          <w:szCs w:val="22"/>
        </w:rPr>
        <w:t xml:space="preserve"> </w:t>
      </w:r>
      <w:r w:rsidR="002B363A">
        <w:rPr>
          <w:rFonts w:ascii="Calibri Light" w:eastAsia="Calibri Light" w:hAnsi="Calibri Light" w:cs="Calibri Light"/>
          <w:spacing w:val="1"/>
          <w:sz w:val="22"/>
          <w:szCs w:val="22"/>
        </w:rPr>
        <w:t>s</w:t>
      </w:r>
      <w:r w:rsidR="002B363A">
        <w:rPr>
          <w:rFonts w:ascii="Calibri Light" w:eastAsia="Calibri Light" w:hAnsi="Calibri Light" w:cs="Calibri Light"/>
          <w:sz w:val="22"/>
          <w:szCs w:val="22"/>
        </w:rPr>
        <w:t>oc</w:t>
      </w:r>
      <w:r w:rsidR="002B363A">
        <w:rPr>
          <w:rFonts w:ascii="Calibri Light" w:eastAsia="Calibri Light" w:hAnsi="Calibri Light" w:cs="Calibri Light"/>
          <w:spacing w:val="-1"/>
          <w:sz w:val="22"/>
          <w:szCs w:val="22"/>
        </w:rPr>
        <w:t>ia</w:t>
      </w:r>
      <w:r w:rsidR="002B363A">
        <w:rPr>
          <w:rFonts w:ascii="Calibri Light" w:eastAsia="Calibri Light" w:hAnsi="Calibri Light" w:cs="Calibri Light"/>
          <w:sz w:val="22"/>
          <w:szCs w:val="22"/>
        </w:rPr>
        <w:t xml:space="preserve">l </w:t>
      </w:r>
      <w:r w:rsidR="002B363A">
        <w:rPr>
          <w:rFonts w:ascii="Calibri Light" w:eastAsia="Calibri Light" w:hAnsi="Calibri Light" w:cs="Calibri Light"/>
          <w:spacing w:val="27"/>
          <w:sz w:val="22"/>
          <w:szCs w:val="22"/>
        </w:rPr>
        <w:t xml:space="preserve"> </w:t>
      </w:r>
      <w:r w:rsidR="002B363A">
        <w:rPr>
          <w:rFonts w:ascii="Calibri Light" w:eastAsia="Calibri Light" w:hAnsi="Calibri Light" w:cs="Calibri Light"/>
          <w:spacing w:val="-1"/>
          <w:sz w:val="22"/>
          <w:szCs w:val="22"/>
        </w:rPr>
        <w:t>w</w:t>
      </w:r>
      <w:r w:rsidR="002B363A">
        <w:rPr>
          <w:rFonts w:ascii="Calibri Light" w:eastAsia="Calibri Light" w:hAnsi="Calibri Light" w:cs="Calibri Light"/>
          <w:sz w:val="22"/>
          <w:szCs w:val="22"/>
        </w:rPr>
        <w:t>o</w:t>
      </w:r>
      <w:r w:rsidR="002B363A">
        <w:rPr>
          <w:rFonts w:ascii="Calibri Light" w:eastAsia="Calibri Light" w:hAnsi="Calibri Light" w:cs="Calibri Light"/>
          <w:spacing w:val="-2"/>
          <w:sz w:val="22"/>
          <w:szCs w:val="22"/>
        </w:rPr>
        <w:t>r</w:t>
      </w:r>
      <w:r w:rsidR="002B363A">
        <w:rPr>
          <w:rFonts w:ascii="Calibri Light" w:eastAsia="Calibri Light" w:hAnsi="Calibri Light" w:cs="Calibri Light"/>
          <w:spacing w:val="1"/>
          <w:sz w:val="22"/>
          <w:szCs w:val="22"/>
        </w:rPr>
        <w:t>k</w:t>
      </w:r>
      <w:r w:rsidR="002B363A">
        <w:rPr>
          <w:rFonts w:ascii="Calibri Light" w:eastAsia="Calibri Light" w:hAnsi="Calibri Light" w:cs="Calibri Light"/>
          <w:sz w:val="22"/>
          <w:szCs w:val="22"/>
        </w:rPr>
        <w:t xml:space="preserve">, </w:t>
      </w:r>
      <w:r w:rsidR="002B363A">
        <w:rPr>
          <w:rFonts w:ascii="Calibri Light" w:eastAsia="Calibri Light" w:hAnsi="Calibri Light" w:cs="Calibri Light"/>
          <w:spacing w:val="26"/>
          <w:sz w:val="22"/>
          <w:szCs w:val="22"/>
        </w:rPr>
        <w:t xml:space="preserve"> </w:t>
      </w:r>
      <w:r w:rsidR="002B363A">
        <w:rPr>
          <w:rFonts w:ascii="Calibri Light" w:eastAsia="Calibri Light" w:hAnsi="Calibri Light" w:cs="Calibri Light"/>
          <w:sz w:val="22"/>
          <w:szCs w:val="22"/>
        </w:rPr>
        <w:t>n</w:t>
      </w:r>
      <w:r w:rsidR="002B363A">
        <w:rPr>
          <w:rFonts w:ascii="Calibri Light" w:eastAsia="Calibri Light" w:hAnsi="Calibri Light" w:cs="Calibri Light"/>
          <w:spacing w:val="1"/>
          <w:sz w:val="22"/>
          <w:szCs w:val="22"/>
        </w:rPr>
        <w:t>u</w:t>
      </w:r>
      <w:r w:rsidR="002B363A">
        <w:rPr>
          <w:rFonts w:ascii="Calibri Light" w:eastAsia="Calibri Light" w:hAnsi="Calibri Light" w:cs="Calibri Light"/>
          <w:sz w:val="22"/>
          <w:szCs w:val="22"/>
        </w:rPr>
        <w:t>tr</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t</w:t>
      </w:r>
      <w:r w:rsidR="002B363A">
        <w:rPr>
          <w:rFonts w:ascii="Calibri Light" w:eastAsia="Calibri Light" w:hAnsi="Calibri Light" w:cs="Calibri Light"/>
          <w:spacing w:val="-1"/>
          <w:sz w:val="22"/>
          <w:szCs w:val="22"/>
        </w:rPr>
        <w:t>i</w:t>
      </w:r>
      <w:r w:rsidR="002B363A">
        <w:rPr>
          <w:rFonts w:ascii="Calibri Light" w:eastAsia="Calibri Light" w:hAnsi="Calibri Light" w:cs="Calibri Light"/>
          <w:sz w:val="22"/>
          <w:szCs w:val="22"/>
        </w:rPr>
        <w:t xml:space="preserve">on </w:t>
      </w:r>
      <w:r w:rsidR="002B363A">
        <w:rPr>
          <w:rFonts w:ascii="Calibri Light" w:eastAsia="Calibri Light" w:hAnsi="Calibri Light" w:cs="Calibri Light"/>
          <w:spacing w:val="28"/>
          <w:sz w:val="22"/>
          <w:szCs w:val="22"/>
        </w:rPr>
        <w:t xml:space="preserve"> </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pacing w:val="-2"/>
          <w:sz w:val="22"/>
          <w:szCs w:val="22"/>
        </w:rPr>
        <w:t>n</w:t>
      </w:r>
      <w:r w:rsidR="002B363A">
        <w:rPr>
          <w:rFonts w:ascii="Calibri Light" w:eastAsia="Calibri Light" w:hAnsi="Calibri Light" w:cs="Calibri Light"/>
          <w:sz w:val="22"/>
          <w:szCs w:val="22"/>
        </w:rPr>
        <w:t xml:space="preserve">d </w:t>
      </w:r>
      <w:r w:rsidR="002B363A">
        <w:rPr>
          <w:rFonts w:ascii="Calibri Light" w:eastAsia="Calibri Light" w:hAnsi="Calibri Light" w:cs="Calibri Light"/>
          <w:spacing w:val="28"/>
          <w:sz w:val="22"/>
          <w:szCs w:val="22"/>
        </w:rPr>
        <w:t xml:space="preserve"> </w:t>
      </w:r>
      <w:r w:rsidR="002B363A">
        <w:rPr>
          <w:rFonts w:ascii="Calibri Light" w:eastAsia="Calibri Light" w:hAnsi="Calibri Light" w:cs="Calibri Light"/>
          <w:sz w:val="22"/>
          <w:szCs w:val="22"/>
        </w:rPr>
        <w:t>co</w:t>
      </w:r>
      <w:r w:rsidR="002B363A">
        <w:rPr>
          <w:rFonts w:ascii="Calibri Light" w:eastAsia="Calibri Light" w:hAnsi="Calibri Light" w:cs="Calibri Light"/>
          <w:spacing w:val="-2"/>
          <w:sz w:val="22"/>
          <w:szCs w:val="22"/>
        </w:rPr>
        <w:t>m</w:t>
      </w:r>
      <w:r w:rsidR="002B363A">
        <w:rPr>
          <w:rFonts w:ascii="Calibri Light" w:eastAsia="Calibri Light" w:hAnsi="Calibri Light" w:cs="Calibri Light"/>
          <w:sz w:val="22"/>
          <w:szCs w:val="22"/>
        </w:rPr>
        <w:t>m</w:t>
      </w:r>
      <w:r w:rsidR="002B363A">
        <w:rPr>
          <w:rFonts w:ascii="Calibri Light" w:eastAsia="Calibri Light" w:hAnsi="Calibri Light" w:cs="Calibri Light"/>
          <w:spacing w:val="1"/>
          <w:sz w:val="22"/>
          <w:szCs w:val="22"/>
        </w:rPr>
        <w:t>u</w:t>
      </w:r>
      <w:r w:rsidR="002B363A">
        <w:rPr>
          <w:rFonts w:ascii="Calibri Light" w:eastAsia="Calibri Light" w:hAnsi="Calibri Light" w:cs="Calibri Light"/>
          <w:sz w:val="22"/>
          <w:szCs w:val="22"/>
        </w:rPr>
        <w:t>ni</w:t>
      </w:r>
      <w:r w:rsidR="002B363A">
        <w:rPr>
          <w:rFonts w:ascii="Calibri Light" w:eastAsia="Calibri Light" w:hAnsi="Calibri Light" w:cs="Calibri Light"/>
          <w:spacing w:val="-3"/>
          <w:sz w:val="22"/>
          <w:szCs w:val="22"/>
        </w:rPr>
        <w:t>t</w:t>
      </w:r>
      <w:r w:rsidR="002B363A">
        <w:rPr>
          <w:rFonts w:ascii="Calibri Light" w:eastAsia="Calibri Light" w:hAnsi="Calibri Light" w:cs="Calibri Light"/>
          <w:sz w:val="22"/>
          <w:szCs w:val="22"/>
        </w:rPr>
        <w:t xml:space="preserve">y </w:t>
      </w:r>
      <w:r w:rsidR="002B363A">
        <w:rPr>
          <w:rFonts w:ascii="Calibri Light" w:eastAsia="Calibri Light" w:hAnsi="Calibri Light" w:cs="Calibri Light"/>
          <w:spacing w:val="26"/>
          <w:sz w:val="22"/>
          <w:szCs w:val="22"/>
        </w:rPr>
        <w:t xml:space="preserve"> </w:t>
      </w:r>
      <w:r w:rsidR="002B363A">
        <w:rPr>
          <w:rFonts w:ascii="Calibri Light" w:eastAsia="Calibri Light" w:hAnsi="Calibri Light" w:cs="Calibri Light"/>
          <w:sz w:val="22"/>
          <w:szCs w:val="22"/>
        </w:rPr>
        <w:t>c</w:t>
      </w:r>
      <w:r w:rsidR="002B363A">
        <w:rPr>
          <w:rFonts w:ascii="Calibri Light" w:eastAsia="Calibri Light" w:hAnsi="Calibri Light" w:cs="Calibri Light"/>
          <w:spacing w:val="-1"/>
          <w:sz w:val="22"/>
          <w:szCs w:val="22"/>
        </w:rPr>
        <w:t>a</w:t>
      </w:r>
      <w:r w:rsidR="002B363A">
        <w:rPr>
          <w:rFonts w:ascii="Calibri Light" w:eastAsia="Calibri Light" w:hAnsi="Calibri Light" w:cs="Calibri Light"/>
          <w:sz w:val="22"/>
          <w:szCs w:val="22"/>
        </w:rPr>
        <w:t xml:space="preserve">re; </w:t>
      </w:r>
      <w:r w:rsidR="002B363A">
        <w:rPr>
          <w:rFonts w:ascii="Calibri Light" w:eastAsia="Calibri Light" w:hAnsi="Calibri Light" w:cs="Calibri Light"/>
          <w:spacing w:val="27"/>
          <w:sz w:val="22"/>
          <w:szCs w:val="22"/>
        </w:rPr>
        <w:t xml:space="preserve"> </w:t>
      </w:r>
      <w:r w:rsidR="002B363A">
        <w:rPr>
          <w:rFonts w:ascii="Calibri Light" w:eastAsia="Calibri Light" w:hAnsi="Calibri Light" w:cs="Calibri Light"/>
          <w:sz w:val="22"/>
          <w:szCs w:val="22"/>
        </w:rPr>
        <w:t>b)</w:t>
      </w:r>
    </w:p>
    <w:p w:rsidR="000A4003" w:rsidRDefault="000A4003" w:rsidP="002B363A">
      <w:pPr>
        <w:spacing w:line="180" w:lineRule="exact"/>
        <w:jc w:val="lowKashida"/>
        <w:rPr>
          <w:sz w:val="18"/>
          <w:szCs w:val="18"/>
        </w:rPr>
      </w:pPr>
    </w:p>
    <w:p w:rsidR="000A4003" w:rsidRDefault="000A4003" w:rsidP="002B363A">
      <w:pPr>
        <w:spacing w:line="200" w:lineRule="exact"/>
        <w:jc w:val="lowKashida"/>
      </w:pPr>
    </w:p>
    <w:p w:rsidR="000A4003" w:rsidRDefault="002B363A" w:rsidP="002B363A">
      <w:pPr>
        <w:spacing w:before="33" w:line="240" w:lineRule="exact"/>
        <w:ind w:left="120" w:right="434"/>
        <w:jc w:val="lowKashida"/>
        <w:rPr>
          <w:rFonts w:ascii="Calibri Light" w:eastAsia="Calibri Light" w:hAnsi="Calibri Light" w:cs="Calibri Light"/>
        </w:rPr>
      </w:pPr>
      <w:r>
        <w:rPr>
          <w:rFonts w:ascii="Calibri Light" w:eastAsia="Calibri Light" w:hAnsi="Calibri Light" w:cs="Calibri Light"/>
          <w:position w:val="7"/>
          <w:sz w:val="13"/>
          <w:szCs w:val="13"/>
        </w:rPr>
        <w:t>6</w:t>
      </w:r>
      <w:r>
        <w:rPr>
          <w:rFonts w:ascii="Calibri Light" w:eastAsia="Calibri Light" w:hAnsi="Calibri Light" w:cs="Calibri Light"/>
          <w:spacing w:val="15"/>
          <w:position w:val="7"/>
          <w:sz w:val="13"/>
          <w:szCs w:val="13"/>
        </w:rPr>
        <w:t xml:space="preserve"> </w:t>
      </w:r>
      <w:r>
        <w:rPr>
          <w:rFonts w:ascii="Calibri Light" w:eastAsia="Calibri Light" w:hAnsi="Calibri Light" w:cs="Calibri Light"/>
        </w:rPr>
        <w:t>We</w:t>
      </w:r>
      <w:r>
        <w:rPr>
          <w:rFonts w:ascii="Calibri Light" w:eastAsia="Calibri Light" w:hAnsi="Calibri Light" w:cs="Calibri Light"/>
          <w:spacing w:val="-3"/>
        </w:rPr>
        <w:t xml:space="preserve"> </w:t>
      </w:r>
      <w:r>
        <w:rPr>
          <w:rFonts w:ascii="Calibri Light" w:eastAsia="Calibri Light" w:hAnsi="Calibri Light" w:cs="Calibri Light"/>
        </w:rPr>
        <w:t>wi</w:t>
      </w:r>
      <w:r>
        <w:rPr>
          <w:rFonts w:ascii="Calibri Light" w:eastAsia="Calibri Light" w:hAnsi="Calibri Light" w:cs="Calibri Light"/>
          <w:spacing w:val="1"/>
        </w:rPr>
        <w:t>l</w:t>
      </w:r>
      <w:r>
        <w:rPr>
          <w:rFonts w:ascii="Calibri Light" w:eastAsia="Calibri Light" w:hAnsi="Calibri Light" w:cs="Calibri Light"/>
        </w:rPr>
        <w:t>l</w:t>
      </w:r>
      <w:r>
        <w:rPr>
          <w:rFonts w:ascii="Calibri Light" w:eastAsia="Calibri Light" w:hAnsi="Calibri Light" w:cs="Calibri Light"/>
          <w:spacing w:val="-4"/>
        </w:rPr>
        <w:t xml:space="preserve"> </w:t>
      </w:r>
      <w:r>
        <w:rPr>
          <w:rFonts w:ascii="Calibri Light" w:eastAsia="Calibri Light" w:hAnsi="Calibri Light" w:cs="Calibri Light"/>
        </w:rPr>
        <w:t>i</w:t>
      </w:r>
      <w:r>
        <w:rPr>
          <w:rFonts w:ascii="Calibri Light" w:eastAsia="Calibri Light" w:hAnsi="Calibri Light" w:cs="Calibri Light"/>
          <w:spacing w:val="2"/>
        </w:rPr>
        <w:t>n</w:t>
      </w:r>
      <w:r>
        <w:rPr>
          <w:rFonts w:ascii="Calibri Light" w:eastAsia="Calibri Light" w:hAnsi="Calibri Light" w:cs="Calibri Light"/>
          <w:spacing w:val="-1"/>
        </w:rPr>
        <w:t>c</w:t>
      </w:r>
      <w:r>
        <w:rPr>
          <w:rFonts w:ascii="Calibri Light" w:eastAsia="Calibri Light" w:hAnsi="Calibri Light" w:cs="Calibri Light"/>
        </w:rPr>
        <w:t>or</w:t>
      </w:r>
      <w:r>
        <w:rPr>
          <w:rFonts w:ascii="Calibri Light" w:eastAsia="Calibri Light" w:hAnsi="Calibri Light" w:cs="Calibri Light"/>
          <w:spacing w:val="2"/>
        </w:rPr>
        <w:t>p</w:t>
      </w:r>
      <w:r>
        <w:rPr>
          <w:rFonts w:ascii="Calibri Light" w:eastAsia="Calibri Light" w:hAnsi="Calibri Light" w:cs="Calibri Light"/>
        </w:rPr>
        <w:t>ora</w:t>
      </w:r>
      <w:r>
        <w:rPr>
          <w:rFonts w:ascii="Calibri Light" w:eastAsia="Calibri Light" w:hAnsi="Calibri Light" w:cs="Calibri Light"/>
          <w:spacing w:val="-1"/>
        </w:rPr>
        <w:t>t</w:t>
      </w:r>
      <w:r>
        <w:rPr>
          <w:rFonts w:ascii="Calibri Light" w:eastAsia="Calibri Light" w:hAnsi="Calibri Light" w:cs="Calibri Light"/>
        </w:rPr>
        <w:t>e</w:t>
      </w:r>
      <w:r>
        <w:rPr>
          <w:rFonts w:ascii="Calibri Light" w:eastAsia="Calibri Light" w:hAnsi="Calibri Light" w:cs="Calibri Light"/>
          <w:spacing w:val="-9"/>
        </w:rPr>
        <w:t xml:space="preserve"> </w:t>
      </w:r>
      <w:r>
        <w:rPr>
          <w:rFonts w:ascii="Calibri Light" w:eastAsia="Calibri Light" w:hAnsi="Calibri Light" w:cs="Calibri Light"/>
          <w:spacing w:val="2"/>
        </w:rPr>
        <w:t>l</w:t>
      </w:r>
      <w:r>
        <w:rPr>
          <w:rFonts w:ascii="Calibri Light" w:eastAsia="Calibri Light" w:hAnsi="Calibri Light" w:cs="Calibri Light"/>
        </w:rPr>
        <w:t>earn</w:t>
      </w:r>
      <w:r>
        <w:rPr>
          <w:rFonts w:ascii="Calibri Light" w:eastAsia="Calibri Light" w:hAnsi="Calibri Light" w:cs="Calibri Light"/>
          <w:spacing w:val="-1"/>
        </w:rPr>
        <w:t>i</w:t>
      </w:r>
      <w:r>
        <w:rPr>
          <w:rFonts w:ascii="Calibri Light" w:eastAsia="Calibri Light" w:hAnsi="Calibri Light" w:cs="Calibri Light"/>
          <w:spacing w:val="2"/>
        </w:rPr>
        <w:t>n</w:t>
      </w:r>
      <w:r>
        <w:rPr>
          <w:rFonts w:ascii="Calibri Light" w:eastAsia="Calibri Light" w:hAnsi="Calibri Light" w:cs="Calibri Light"/>
        </w:rPr>
        <w:t>g</w:t>
      </w:r>
      <w:r>
        <w:rPr>
          <w:rFonts w:ascii="Calibri Light" w:eastAsia="Calibri Light" w:hAnsi="Calibri Light" w:cs="Calibri Light"/>
          <w:spacing w:val="-7"/>
        </w:rPr>
        <w:t xml:space="preserve"> </w:t>
      </w:r>
      <w:r>
        <w:rPr>
          <w:rFonts w:ascii="Calibri Light" w:eastAsia="Calibri Light" w:hAnsi="Calibri Light" w:cs="Calibri Light"/>
        </w:rPr>
        <w:t>f</w:t>
      </w:r>
      <w:r>
        <w:rPr>
          <w:rFonts w:ascii="Calibri Light" w:eastAsia="Calibri Light" w:hAnsi="Calibri Light" w:cs="Calibri Light"/>
          <w:spacing w:val="1"/>
        </w:rPr>
        <w:t>r</w:t>
      </w:r>
      <w:r>
        <w:rPr>
          <w:rFonts w:ascii="Calibri Light" w:eastAsia="Calibri Light" w:hAnsi="Calibri Light" w:cs="Calibri Light"/>
        </w:rPr>
        <w:t>om</w:t>
      </w:r>
      <w:r>
        <w:rPr>
          <w:rFonts w:ascii="Calibri Light" w:eastAsia="Calibri Light" w:hAnsi="Calibri Light" w:cs="Calibri Light"/>
          <w:spacing w:val="-4"/>
        </w:rPr>
        <w:t xml:space="preserve"> </w:t>
      </w:r>
      <w:r>
        <w:rPr>
          <w:rFonts w:ascii="Calibri Light" w:eastAsia="Calibri Light" w:hAnsi="Calibri Light" w:cs="Calibri Light"/>
        </w:rPr>
        <w:t>o</w:t>
      </w:r>
      <w:r>
        <w:rPr>
          <w:rFonts w:ascii="Calibri Light" w:eastAsia="Calibri Light" w:hAnsi="Calibri Light" w:cs="Calibri Light"/>
          <w:spacing w:val="-1"/>
        </w:rPr>
        <w:t>t</w:t>
      </w:r>
      <w:r>
        <w:rPr>
          <w:rFonts w:ascii="Calibri Light" w:eastAsia="Calibri Light" w:hAnsi="Calibri Light" w:cs="Calibri Light"/>
        </w:rPr>
        <w:t>her</w:t>
      </w:r>
      <w:r>
        <w:rPr>
          <w:rFonts w:ascii="Calibri Light" w:eastAsia="Calibri Light" w:hAnsi="Calibri Light" w:cs="Calibri Light"/>
          <w:spacing w:val="-3"/>
        </w:rPr>
        <w:t xml:space="preserve"> </w:t>
      </w:r>
      <w:r>
        <w:rPr>
          <w:rFonts w:ascii="Calibri Light" w:eastAsia="Calibri Light" w:hAnsi="Calibri Light" w:cs="Calibri Light"/>
          <w:spacing w:val="1"/>
        </w:rPr>
        <w:t>r</w:t>
      </w:r>
      <w:r>
        <w:rPr>
          <w:rFonts w:ascii="Calibri Light" w:eastAsia="Calibri Light" w:hAnsi="Calibri Light" w:cs="Calibri Light"/>
        </w:rPr>
        <w:t>e</w:t>
      </w:r>
      <w:r>
        <w:rPr>
          <w:rFonts w:ascii="Calibri Light" w:eastAsia="Calibri Light" w:hAnsi="Calibri Light" w:cs="Calibri Light"/>
          <w:spacing w:val="-1"/>
        </w:rPr>
        <w:t>l</w:t>
      </w:r>
      <w:r>
        <w:rPr>
          <w:rFonts w:ascii="Calibri Light" w:eastAsia="Calibri Light" w:hAnsi="Calibri Light" w:cs="Calibri Light"/>
        </w:rPr>
        <w:t>e</w:t>
      </w:r>
      <w:r>
        <w:rPr>
          <w:rFonts w:ascii="Calibri Light" w:eastAsia="Calibri Light" w:hAnsi="Calibri Light" w:cs="Calibri Light"/>
          <w:spacing w:val="1"/>
        </w:rPr>
        <w:t>v</w:t>
      </w:r>
      <w:r>
        <w:rPr>
          <w:rFonts w:ascii="Calibri Light" w:eastAsia="Calibri Light" w:hAnsi="Calibri Light" w:cs="Calibri Light"/>
          <w:spacing w:val="5"/>
        </w:rPr>
        <w:t>a</w:t>
      </w:r>
      <w:r>
        <w:rPr>
          <w:rFonts w:ascii="Calibri Light" w:eastAsia="Calibri Light" w:hAnsi="Calibri Light" w:cs="Calibri Light"/>
        </w:rPr>
        <w:t>nt</w:t>
      </w:r>
      <w:r>
        <w:rPr>
          <w:rFonts w:ascii="Calibri Light" w:eastAsia="Calibri Light" w:hAnsi="Calibri Light" w:cs="Calibri Light"/>
          <w:spacing w:val="-8"/>
        </w:rPr>
        <w:t xml:space="preserve"> </w:t>
      </w:r>
      <w:r>
        <w:rPr>
          <w:rFonts w:ascii="Calibri Light" w:eastAsia="Calibri Light" w:hAnsi="Calibri Light" w:cs="Calibri Light"/>
          <w:spacing w:val="2"/>
        </w:rPr>
        <w:t>o</w:t>
      </w:r>
      <w:r>
        <w:rPr>
          <w:rFonts w:ascii="Calibri Light" w:eastAsia="Calibri Light" w:hAnsi="Calibri Light" w:cs="Calibri Light"/>
        </w:rPr>
        <w:t>n</w:t>
      </w:r>
      <w:r>
        <w:rPr>
          <w:rFonts w:ascii="Calibri Light" w:eastAsia="Calibri Light" w:hAnsi="Calibri Light" w:cs="Calibri Light"/>
          <w:spacing w:val="-1"/>
        </w:rPr>
        <w:t>-</w:t>
      </w:r>
      <w:r>
        <w:rPr>
          <w:rFonts w:ascii="Calibri Light" w:eastAsia="Calibri Light" w:hAnsi="Calibri Light" w:cs="Calibri Light"/>
          <w:spacing w:val="2"/>
        </w:rPr>
        <w:t>g</w:t>
      </w:r>
      <w:r>
        <w:rPr>
          <w:rFonts w:ascii="Calibri Light" w:eastAsia="Calibri Light" w:hAnsi="Calibri Light" w:cs="Calibri Light"/>
        </w:rPr>
        <w:t>o</w:t>
      </w:r>
      <w:r>
        <w:rPr>
          <w:rFonts w:ascii="Calibri Light" w:eastAsia="Calibri Light" w:hAnsi="Calibri Light" w:cs="Calibri Light"/>
          <w:spacing w:val="-1"/>
        </w:rPr>
        <w:t>i</w:t>
      </w:r>
      <w:r>
        <w:rPr>
          <w:rFonts w:ascii="Calibri Light" w:eastAsia="Calibri Light" w:hAnsi="Calibri Light" w:cs="Calibri Light"/>
        </w:rPr>
        <w:t>ng</w:t>
      </w:r>
      <w:r>
        <w:rPr>
          <w:rFonts w:ascii="Calibri Light" w:eastAsia="Calibri Light" w:hAnsi="Calibri Light" w:cs="Calibri Light"/>
          <w:spacing w:val="-7"/>
        </w:rPr>
        <w:t xml:space="preserve"> </w:t>
      </w:r>
      <w:r>
        <w:rPr>
          <w:rFonts w:ascii="Calibri Light" w:eastAsia="Calibri Light" w:hAnsi="Calibri Light" w:cs="Calibri Light"/>
          <w:spacing w:val="3"/>
        </w:rPr>
        <w:t>e</w:t>
      </w:r>
      <w:r>
        <w:rPr>
          <w:rFonts w:ascii="Calibri Light" w:eastAsia="Calibri Light" w:hAnsi="Calibri Light" w:cs="Calibri Light"/>
          <w:spacing w:val="1"/>
        </w:rPr>
        <w:t>m</w:t>
      </w:r>
      <w:r>
        <w:rPr>
          <w:rFonts w:ascii="Calibri Light" w:eastAsia="Calibri Light" w:hAnsi="Calibri Light" w:cs="Calibri Light"/>
        </w:rPr>
        <w:t>ploy</w:t>
      </w:r>
      <w:r>
        <w:rPr>
          <w:rFonts w:ascii="Calibri Light" w:eastAsia="Calibri Light" w:hAnsi="Calibri Light" w:cs="Calibri Light"/>
          <w:spacing w:val="1"/>
        </w:rPr>
        <w:t>m</w:t>
      </w:r>
      <w:r>
        <w:rPr>
          <w:rFonts w:ascii="Calibri Light" w:eastAsia="Calibri Light" w:hAnsi="Calibri Light" w:cs="Calibri Light"/>
        </w:rPr>
        <w:t>e</w:t>
      </w:r>
      <w:r>
        <w:rPr>
          <w:rFonts w:ascii="Calibri Light" w:eastAsia="Calibri Light" w:hAnsi="Calibri Light" w:cs="Calibri Light"/>
          <w:spacing w:val="2"/>
        </w:rPr>
        <w:t>n</w:t>
      </w:r>
      <w:r>
        <w:rPr>
          <w:rFonts w:ascii="Calibri Light" w:eastAsia="Calibri Light" w:hAnsi="Calibri Light" w:cs="Calibri Light"/>
        </w:rPr>
        <w:t>t</w:t>
      </w:r>
      <w:r>
        <w:rPr>
          <w:rFonts w:ascii="Calibri Light" w:eastAsia="Calibri Light" w:hAnsi="Calibri Light" w:cs="Calibri Light"/>
          <w:spacing w:val="-11"/>
        </w:rPr>
        <w:t xml:space="preserve"> </w:t>
      </w:r>
      <w:r>
        <w:rPr>
          <w:rFonts w:ascii="Calibri Light" w:eastAsia="Calibri Light" w:hAnsi="Calibri Light" w:cs="Calibri Light"/>
        </w:rPr>
        <w:t>and</w:t>
      </w:r>
      <w:r>
        <w:rPr>
          <w:rFonts w:ascii="Calibri Light" w:eastAsia="Calibri Light" w:hAnsi="Calibri Light" w:cs="Calibri Light"/>
          <w:spacing w:val="-3"/>
        </w:rPr>
        <w:t xml:space="preserve"> </w:t>
      </w:r>
      <w:r>
        <w:rPr>
          <w:rFonts w:ascii="Calibri Light" w:eastAsia="Calibri Light" w:hAnsi="Calibri Light" w:cs="Calibri Light"/>
        </w:rPr>
        <w:t>p</w:t>
      </w:r>
      <w:r>
        <w:rPr>
          <w:rFonts w:ascii="Calibri Light" w:eastAsia="Calibri Light" w:hAnsi="Calibri Light" w:cs="Calibri Light"/>
          <w:spacing w:val="3"/>
        </w:rPr>
        <w:t>r</w:t>
      </w:r>
      <w:r>
        <w:rPr>
          <w:rFonts w:ascii="Calibri Light" w:eastAsia="Calibri Light" w:hAnsi="Calibri Light" w:cs="Calibri Light"/>
        </w:rPr>
        <w:t>o</w:t>
      </w:r>
      <w:r>
        <w:rPr>
          <w:rFonts w:ascii="Calibri Light" w:eastAsia="Calibri Light" w:hAnsi="Calibri Light" w:cs="Calibri Light"/>
          <w:spacing w:val="-1"/>
        </w:rPr>
        <w:t>d</w:t>
      </w:r>
      <w:r>
        <w:rPr>
          <w:rFonts w:ascii="Calibri Light" w:eastAsia="Calibri Light" w:hAnsi="Calibri Light" w:cs="Calibri Light"/>
          <w:spacing w:val="2"/>
        </w:rPr>
        <w:t>u</w:t>
      </w:r>
      <w:r>
        <w:rPr>
          <w:rFonts w:ascii="Calibri Light" w:eastAsia="Calibri Light" w:hAnsi="Calibri Light" w:cs="Calibri Light"/>
          <w:spacing w:val="-1"/>
        </w:rPr>
        <w:t>cti</w:t>
      </w:r>
      <w:r>
        <w:rPr>
          <w:rFonts w:ascii="Calibri Light" w:eastAsia="Calibri Light" w:hAnsi="Calibri Light" w:cs="Calibri Light"/>
          <w:spacing w:val="1"/>
        </w:rPr>
        <w:t>vi</w:t>
      </w:r>
      <w:r>
        <w:rPr>
          <w:rFonts w:ascii="Calibri Light" w:eastAsia="Calibri Light" w:hAnsi="Calibri Light" w:cs="Calibri Light"/>
          <w:spacing w:val="-1"/>
        </w:rPr>
        <w:t>t</w:t>
      </w:r>
      <w:r>
        <w:rPr>
          <w:rFonts w:ascii="Calibri Light" w:eastAsia="Calibri Light" w:hAnsi="Calibri Light" w:cs="Calibri Light"/>
          <w:spacing w:val="3"/>
        </w:rPr>
        <w:t>y</w:t>
      </w:r>
      <w:r>
        <w:rPr>
          <w:rFonts w:ascii="Calibri Light" w:eastAsia="Calibri Light" w:hAnsi="Calibri Light" w:cs="Calibri Light"/>
          <w:spacing w:val="1"/>
        </w:rPr>
        <w:t>-or</w:t>
      </w:r>
      <w:r>
        <w:rPr>
          <w:rFonts w:ascii="Calibri Light" w:eastAsia="Calibri Light" w:hAnsi="Calibri Light" w:cs="Calibri Light"/>
          <w:spacing w:val="-1"/>
        </w:rPr>
        <w:t>i</w:t>
      </w:r>
      <w:r>
        <w:rPr>
          <w:rFonts w:ascii="Calibri Light" w:eastAsia="Calibri Light" w:hAnsi="Calibri Light" w:cs="Calibri Light"/>
        </w:rPr>
        <w:t>en</w:t>
      </w:r>
      <w:r>
        <w:rPr>
          <w:rFonts w:ascii="Calibri Light" w:eastAsia="Calibri Light" w:hAnsi="Calibri Light" w:cs="Calibri Light"/>
          <w:spacing w:val="-1"/>
        </w:rPr>
        <w:t>t</w:t>
      </w:r>
      <w:r>
        <w:rPr>
          <w:rFonts w:ascii="Calibri Light" w:eastAsia="Calibri Light" w:hAnsi="Calibri Light" w:cs="Calibri Light"/>
        </w:rPr>
        <w:t xml:space="preserve">ed </w:t>
      </w:r>
      <w:r>
        <w:rPr>
          <w:rFonts w:ascii="Calibri Light" w:eastAsia="Calibri Light" w:hAnsi="Calibri Light" w:cs="Calibri Light"/>
          <w:spacing w:val="-1"/>
        </w:rPr>
        <w:t>i</w:t>
      </w:r>
      <w:r>
        <w:rPr>
          <w:rFonts w:ascii="Calibri Light" w:eastAsia="Calibri Light" w:hAnsi="Calibri Light" w:cs="Calibri Light"/>
        </w:rPr>
        <w:t>n</w:t>
      </w:r>
      <w:r>
        <w:rPr>
          <w:rFonts w:ascii="Calibri Light" w:eastAsia="Calibri Light" w:hAnsi="Calibri Light" w:cs="Calibri Light"/>
          <w:spacing w:val="-1"/>
        </w:rPr>
        <w:t>t</w:t>
      </w:r>
      <w:r>
        <w:rPr>
          <w:rFonts w:ascii="Calibri Light" w:eastAsia="Calibri Light" w:hAnsi="Calibri Light" w:cs="Calibri Light"/>
        </w:rPr>
        <w:t>e</w:t>
      </w:r>
      <w:r>
        <w:rPr>
          <w:rFonts w:ascii="Calibri Light" w:eastAsia="Calibri Light" w:hAnsi="Calibri Light" w:cs="Calibri Light"/>
          <w:spacing w:val="1"/>
        </w:rPr>
        <w:t>rv</w:t>
      </w:r>
      <w:r>
        <w:rPr>
          <w:rFonts w:ascii="Calibri Light" w:eastAsia="Calibri Light" w:hAnsi="Calibri Light" w:cs="Calibri Light"/>
        </w:rPr>
        <w:t>e</w:t>
      </w:r>
      <w:r>
        <w:rPr>
          <w:rFonts w:ascii="Calibri Light" w:eastAsia="Calibri Light" w:hAnsi="Calibri Light" w:cs="Calibri Light"/>
          <w:spacing w:val="2"/>
        </w:rPr>
        <w:t>n</w:t>
      </w:r>
      <w:r>
        <w:rPr>
          <w:rFonts w:ascii="Calibri Light" w:eastAsia="Calibri Light" w:hAnsi="Calibri Light" w:cs="Calibri Light"/>
          <w:spacing w:val="-1"/>
        </w:rPr>
        <w:t>ti</w:t>
      </w:r>
      <w:r>
        <w:rPr>
          <w:rFonts w:ascii="Calibri Light" w:eastAsia="Calibri Light" w:hAnsi="Calibri Light" w:cs="Calibri Light"/>
          <w:spacing w:val="1"/>
        </w:rPr>
        <w:t>o</w:t>
      </w:r>
      <w:r>
        <w:rPr>
          <w:rFonts w:ascii="Calibri Light" w:eastAsia="Calibri Light" w:hAnsi="Calibri Light" w:cs="Calibri Light"/>
        </w:rPr>
        <w:t>ns</w:t>
      </w:r>
      <w:r>
        <w:rPr>
          <w:rFonts w:ascii="Calibri Light" w:eastAsia="Calibri Light" w:hAnsi="Calibri Light" w:cs="Calibri Light"/>
          <w:spacing w:val="-12"/>
        </w:rPr>
        <w:t xml:space="preserve"> </w:t>
      </w:r>
      <w:r>
        <w:rPr>
          <w:rFonts w:ascii="Calibri Light" w:eastAsia="Calibri Light" w:hAnsi="Calibri Light" w:cs="Calibri Light"/>
          <w:spacing w:val="1"/>
        </w:rPr>
        <w:t>(e</w:t>
      </w:r>
      <w:r>
        <w:rPr>
          <w:rFonts w:ascii="Calibri Light" w:eastAsia="Calibri Light" w:hAnsi="Calibri Light" w:cs="Calibri Light"/>
          <w:spacing w:val="-1"/>
        </w:rPr>
        <w:t>.</w:t>
      </w:r>
      <w:r>
        <w:rPr>
          <w:rFonts w:ascii="Calibri Light" w:eastAsia="Calibri Light" w:hAnsi="Calibri Light" w:cs="Calibri Light"/>
          <w:spacing w:val="2"/>
        </w:rPr>
        <w:t>g</w:t>
      </w:r>
      <w:r>
        <w:rPr>
          <w:rFonts w:ascii="Calibri Light" w:eastAsia="Calibri Light" w:hAnsi="Calibri Light" w:cs="Calibri Light"/>
        </w:rPr>
        <w:t>.</w:t>
      </w:r>
      <w:r>
        <w:rPr>
          <w:rFonts w:ascii="Calibri Light" w:eastAsia="Calibri Light" w:hAnsi="Calibri Light" w:cs="Calibri Light"/>
          <w:spacing w:val="-4"/>
        </w:rPr>
        <w:t xml:space="preserve"> </w:t>
      </w:r>
      <w:r>
        <w:rPr>
          <w:rFonts w:ascii="Calibri Light" w:eastAsia="Calibri Light" w:hAnsi="Calibri Light" w:cs="Calibri Light"/>
        </w:rPr>
        <w:t>G</w:t>
      </w:r>
      <w:r>
        <w:rPr>
          <w:rFonts w:ascii="Calibri Light" w:eastAsia="Calibri Light" w:hAnsi="Calibri Light" w:cs="Calibri Light"/>
          <w:spacing w:val="1"/>
        </w:rPr>
        <w:t>A</w:t>
      </w:r>
      <w:r>
        <w:rPr>
          <w:rFonts w:ascii="Calibri Light" w:eastAsia="Calibri Light" w:hAnsi="Calibri Light" w:cs="Calibri Light"/>
        </w:rPr>
        <w:t>M</w:t>
      </w:r>
      <w:r>
        <w:rPr>
          <w:rFonts w:ascii="Calibri Light" w:eastAsia="Calibri Light" w:hAnsi="Calibri Light" w:cs="Calibri Light"/>
          <w:spacing w:val="2"/>
        </w:rPr>
        <w:t>J</w:t>
      </w:r>
      <w:r>
        <w:rPr>
          <w:rFonts w:ascii="Calibri Light" w:eastAsia="Calibri Light" w:hAnsi="Calibri Light" w:cs="Calibri Light"/>
          <w:spacing w:val="-1"/>
        </w:rPr>
        <w:t>OB</w:t>
      </w:r>
      <w:r>
        <w:rPr>
          <w:rFonts w:ascii="Calibri Light" w:eastAsia="Calibri Light" w:hAnsi="Calibri Light" w:cs="Calibri Light"/>
          <w:spacing w:val="1"/>
        </w:rPr>
        <w:t>S</w:t>
      </w:r>
      <w:r>
        <w:rPr>
          <w:rFonts w:ascii="Calibri Light" w:eastAsia="Calibri Light" w:hAnsi="Calibri Light" w:cs="Calibri Light"/>
        </w:rPr>
        <w:t>,</w:t>
      </w:r>
      <w:r>
        <w:rPr>
          <w:rFonts w:ascii="Calibri Light" w:eastAsia="Calibri Light" w:hAnsi="Calibri Light" w:cs="Calibri Light"/>
          <w:spacing w:val="-6"/>
        </w:rPr>
        <w:t xml:space="preserve"> </w:t>
      </w:r>
      <w:r>
        <w:rPr>
          <w:rFonts w:ascii="Calibri Light" w:eastAsia="Calibri Light" w:hAnsi="Calibri Light" w:cs="Calibri Light"/>
        </w:rPr>
        <w:t>GAMFU</w:t>
      </w:r>
      <w:r>
        <w:rPr>
          <w:rFonts w:ascii="Calibri Light" w:eastAsia="Calibri Light" w:hAnsi="Calibri Light" w:cs="Calibri Light"/>
          <w:spacing w:val="2"/>
        </w:rPr>
        <w:t>N</w:t>
      </w:r>
      <w:r>
        <w:rPr>
          <w:rFonts w:ascii="Calibri Light" w:eastAsia="Calibri Light" w:hAnsi="Calibri Light" w:cs="Calibri Light"/>
          <w:spacing w:val="-1"/>
        </w:rPr>
        <w:t>D</w:t>
      </w:r>
      <w:r>
        <w:rPr>
          <w:rFonts w:ascii="Calibri Light" w:eastAsia="Calibri Light" w:hAnsi="Calibri Light" w:cs="Calibri Light"/>
        </w:rPr>
        <w:t>,</w:t>
      </w:r>
      <w:r>
        <w:rPr>
          <w:rFonts w:ascii="Calibri Light" w:eastAsia="Calibri Light" w:hAnsi="Calibri Light" w:cs="Calibri Light"/>
          <w:spacing w:val="-10"/>
        </w:rPr>
        <w:t xml:space="preserve"> </w:t>
      </w:r>
      <w:r>
        <w:rPr>
          <w:rFonts w:ascii="Calibri Light" w:eastAsia="Calibri Light" w:hAnsi="Calibri Light" w:cs="Calibri Light"/>
        </w:rPr>
        <w:t>p</w:t>
      </w:r>
      <w:r>
        <w:rPr>
          <w:rFonts w:ascii="Calibri Light" w:eastAsia="Calibri Light" w:hAnsi="Calibri Light" w:cs="Calibri Light"/>
          <w:spacing w:val="1"/>
        </w:rPr>
        <w:t>r</w:t>
      </w:r>
      <w:r>
        <w:rPr>
          <w:rFonts w:ascii="Calibri Light" w:eastAsia="Calibri Light" w:hAnsi="Calibri Light" w:cs="Calibri Light"/>
        </w:rPr>
        <w:t>o</w:t>
      </w:r>
      <w:r>
        <w:rPr>
          <w:rFonts w:ascii="Calibri Light" w:eastAsia="Calibri Light" w:hAnsi="Calibri Light" w:cs="Calibri Light"/>
          <w:spacing w:val="3"/>
        </w:rPr>
        <w:t>v</w:t>
      </w:r>
      <w:r>
        <w:rPr>
          <w:rFonts w:ascii="Calibri Light" w:eastAsia="Calibri Light" w:hAnsi="Calibri Light" w:cs="Calibri Light"/>
          <w:spacing w:val="-1"/>
        </w:rPr>
        <w:t>i</w:t>
      </w:r>
      <w:r>
        <w:rPr>
          <w:rFonts w:ascii="Calibri Light" w:eastAsia="Calibri Light" w:hAnsi="Calibri Light" w:cs="Calibri Light"/>
        </w:rPr>
        <w:t>s</w:t>
      </w:r>
      <w:r>
        <w:rPr>
          <w:rFonts w:ascii="Calibri Light" w:eastAsia="Calibri Light" w:hAnsi="Calibri Light" w:cs="Calibri Light"/>
          <w:spacing w:val="1"/>
        </w:rPr>
        <w:t>i</w:t>
      </w:r>
      <w:r>
        <w:rPr>
          <w:rFonts w:ascii="Calibri Light" w:eastAsia="Calibri Light" w:hAnsi="Calibri Light" w:cs="Calibri Light"/>
        </w:rPr>
        <w:t>on</w:t>
      </w:r>
      <w:r>
        <w:rPr>
          <w:rFonts w:ascii="Calibri Light" w:eastAsia="Calibri Light" w:hAnsi="Calibri Light" w:cs="Calibri Light"/>
          <w:spacing w:val="-8"/>
        </w:rPr>
        <w:t xml:space="preserve"> </w:t>
      </w:r>
      <w:r>
        <w:rPr>
          <w:rFonts w:ascii="Calibri Light" w:eastAsia="Calibri Light" w:hAnsi="Calibri Light" w:cs="Calibri Light"/>
        </w:rPr>
        <w:t>of</w:t>
      </w:r>
      <w:r>
        <w:rPr>
          <w:rFonts w:ascii="Calibri Light" w:eastAsia="Calibri Light" w:hAnsi="Calibri Light" w:cs="Calibri Light"/>
          <w:spacing w:val="-1"/>
        </w:rPr>
        <w:t xml:space="preserve"> t</w:t>
      </w:r>
      <w:r>
        <w:rPr>
          <w:rFonts w:ascii="Calibri Light" w:eastAsia="Calibri Light" w:hAnsi="Calibri Light" w:cs="Calibri Light"/>
          <w:spacing w:val="1"/>
        </w:rPr>
        <w:t>r</w:t>
      </w:r>
      <w:r>
        <w:rPr>
          <w:rFonts w:ascii="Calibri Light" w:eastAsia="Calibri Light" w:hAnsi="Calibri Light" w:cs="Calibri Light"/>
          <w:spacing w:val="2"/>
        </w:rPr>
        <w:t>a</w:t>
      </w:r>
      <w:r>
        <w:rPr>
          <w:rFonts w:ascii="Calibri Light" w:eastAsia="Calibri Light" w:hAnsi="Calibri Light" w:cs="Calibri Light"/>
          <w:spacing w:val="-1"/>
        </w:rPr>
        <w:t>i</w:t>
      </w:r>
      <w:r>
        <w:rPr>
          <w:rFonts w:ascii="Calibri Light" w:eastAsia="Calibri Light" w:hAnsi="Calibri Light" w:cs="Calibri Light"/>
        </w:rPr>
        <w:t>n</w:t>
      </w:r>
      <w:r>
        <w:rPr>
          <w:rFonts w:ascii="Calibri Light" w:eastAsia="Calibri Light" w:hAnsi="Calibri Light" w:cs="Calibri Light"/>
          <w:spacing w:val="1"/>
        </w:rPr>
        <w:t>i</w:t>
      </w:r>
      <w:r>
        <w:rPr>
          <w:rFonts w:ascii="Calibri Light" w:eastAsia="Calibri Light" w:hAnsi="Calibri Light" w:cs="Calibri Light"/>
        </w:rPr>
        <w:t>ng</w:t>
      </w:r>
      <w:r>
        <w:rPr>
          <w:rFonts w:ascii="Calibri Light" w:eastAsia="Calibri Light" w:hAnsi="Calibri Light" w:cs="Calibri Light"/>
          <w:spacing w:val="-6"/>
        </w:rPr>
        <w:t xml:space="preserve"> </w:t>
      </w:r>
      <w:r>
        <w:rPr>
          <w:rFonts w:ascii="Calibri Light" w:eastAsia="Calibri Light" w:hAnsi="Calibri Light" w:cs="Calibri Light"/>
        </w:rPr>
        <w:t>and</w:t>
      </w:r>
      <w:r>
        <w:rPr>
          <w:rFonts w:ascii="Calibri Light" w:eastAsia="Calibri Light" w:hAnsi="Calibri Light" w:cs="Calibri Light"/>
          <w:spacing w:val="-4"/>
        </w:rPr>
        <w:t xml:space="preserve"> </w:t>
      </w:r>
      <w:r>
        <w:rPr>
          <w:rFonts w:ascii="Calibri Light" w:eastAsia="Calibri Light" w:hAnsi="Calibri Light" w:cs="Calibri Light"/>
          <w:spacing w:val="2"/>
        </w:rPr>
        <w:t>i</w:t>
      </w:r>
      <w:r>
        <w:rPr>
          <w:rFonts w:ascii="Calibri Light" w:eastAsia="Calibri Light" w:hAnsi="Calibri Light" w:cs="Calibri Light"/>
        </w:rPr>
        <w:t>n</w:t>
      </w:r>
      <w:r>
        <w:rPr>
          <w:rFonts w:ascii="Calibri Light" w:eastAsia="Calibri Light" w:hAnsi="Calibri Light" w:cs="Calibri Light"/>
          <w:spacing w:val="-1"/>
        </w:rPr>
        <w:t>p</w:t>
      </w:r>
      <w:r>
        <w:rPr>
          <w:rFonts w:ascii="Calibri Light" w:eastAsia="Calibri Light" w:hAnsi="Calibri Light" w:cs="Calibri Light"/>
          <w:spacing w:val="2"/>
        </w:rPr>
        <w:t>u</w:t>
      </w:r>
      <w:r>
        <w:rPr>
          <w:rFonts w:ascii="Calibri Light" w:eastAsia="Calibri Light" w:hAnsi="Calibri Light" w:cs="Calibri Light"/>
          <w:spacing w:val="-1"/>
        </w:rPr>
        <w:t>t</w:t>
      </w:r>
      <w:r>
        <w:rPr>
          <w:rFonts w:ascii="Calibri Light" w:eastAsia="Calibri Light" w:hAnsi="Calibri Light" w:cs="Calibri Light"/>
        </w:rPr>
        <w:t>s</w:t>
      </w:r>
      <w:r>
        <w:rPr>
          <w:rFonts w:ascii="Calibri Light" w:eastAsia="Calibri Light" w:hAnsi="Calibri Light" w:cs="Calibri Light"/>
          <w:spacing w:val="-5"/>
        </w:rPr>
        <w:t xml:space="preserve"> </w:t>
      </w:r>
      <w:r>
        <w:rPr>
          <w:rFonts w:ascii="Calibri Light" w:eastAsia="Calibri Light" w:hAnsi="Calibri Light" w:cs="Calibri Light"/>
          <w:spacing w:val="1"/>
        </w:rPr>
        <w:t>f</w:t>
      </w:r>
      <w:r>
        <w:rPr>
          <w:rFonts w:ascii="Calibri Light" w:eastAsia="Calibri Light" w:hAnsi="Calibri Light" w:cs="Calibri Light"/>
        </w:rPr>
        <w:t>or</w:t>
      </w:r>
      <w:r>
        <w:rPr>
          <w:rFonts w:ascii="Calibri Light" w:eastAsia="Calibri Light" w:hAnsi="Calibri Light" w:cs="Calibri Light"/>
          <w:spacing w:val="-2"/>
        </w:rPr>
        <w:t xml:space="preserve"> </w:t>
      </w:r>
      <w:r>
        <w:rPr>
          <w:rFonts w:ascii="Calibri Light" w:eastAsia="Calibri Light" w:hAnsi="Calibri Light" w:cs="Calibri Light"/>
        </w:rPr>
        <w:t>sma</w:t>
      </w:r>
      <w:r>
        <w:rPr>
          <w:rFonts w:ascii="Calibri Light" w:eastAsia="Calibri Light" w:hAnsi="Calibri Light" w:cs="Calibri Light"/>
          <w:spacing w:val="2"/>
        </w:rPr>
        <w:t>l</w:t>
      </w:r>
      <w:r>
        <w:rPr>
          <w:rFonts w:ascii="Calibri Light" w:eastAsia="Calibri Light" w:hAnsi="Calibri Light" w:cs="Calibri Light"/>
        </w:rPr>
        <w:t>l</w:t>
      </w:r>
      <w:r>
        <w:rPr>
          <w:rFonts w:ascii="Calibri Light" w:eastAsia="Calibri Light" w:hAnsi="Calibri Light" w:cs="Calibri Light"/>
          <w:spacing w:val="-5"/>
        </w:rPr>
        <w:t xml:space="preserve"> </w:t>
      </w:r>
      <w:r>
        <w:rPr>
          <w:rFonts w:ascii="Calibri Light" w:eastAsia="Calibri Light" w:hAnsi="Calibri Light" w:cs="Calibri Light"/>
          <w:spacing w:val="1"/>
        </w:rPr>
        <w:t>f</w:t>
      </w:r>
      <w:r>
        <w:rPr>
          <w:rFonts w:ascii="Calibri Light" w:eastAsia="Calibri Light" w:hAnsi="Calibri Light" w:cs="Calibri Light"/>
        </w:rPr>
        <w:t>a</w:t>
      </w:r>
      <w:r>
        <w:rPr>
          <w:rFonts w:ascii="Calibri Light" w:eastAsia="Calibri Light" w:hAnsi="Calibri Light" w:cs="Calibri Light"/>
          <w:spacing w:val="1"/>
        </w:rPr>
        <w:t>rm</w:t>
      </w:r>
      <w:r>
        <w:rPr>
          <w:rFonts w:ascii="Calibri Light" w:eastAsia="Calibri Light" w:hAnsi="Calibri Light" w:cs="Calibri Light"/>
        </w:rPr>
        <w:t>e</w:t>
      </w:r>
      <w:r>
        <w:rPr>
          <w:rFonts w:ascii="Calibri Light" w:eastAsia="Calibri Light" w:hAnsi="Calibri Light" w:cs="Calibri Light"/>
          <w:spacing w:val="1"/>
        </w:rPr>
        <w:t>r</w:t>
      </w:r>
      <w:r>
        <w:rPr>
          <w:rFonts w:ascii="Calibri Light" w:eastAsia="Calibri Light" w:hAnsi="Calibri Light" w:cs="Calibri Light"/>
        </w:rPr>
        <w:t>s).</w:t>
      </w:r>
    </w:p>
    <w:p w:rsidR="000A4003" w:rsidRDefault="002B363A" w:rsidP="002B363A">
      <w:pPr>
        <w:spacing w:before="3"/>
        <w:ind w:left="120" w:right="235"/>
        <w:jc w:val="lowKashida"/>
        <w:rPr>
          <w:rFonts w:ascii="Calibri Light" w:eastAsia="Calibri Light" w:hAnsi="Calibri Light" w:cs="Calibri Light"/>
        </w:rPr>
      </w:pPr>
      <w:r>
        <w:rPr>
          <w:rFonts w:ascii="Calibri Light" w:eastAsia="Calibri Light" w:hAnsi="Calibri Light" w:cs="Calibri Light"/>
          <w:position w:val="7"/>
          <w:sz w:val="13"/>
          <w:szCs w:val="13"/>
        </w:rPr>
        <w:t>7</w:t>
      </w:r>
      <w:r>
        <w:rPr>
          <w:rFonts w:ascii="Calibri Light" w:eastAsia="Calibri Light" w:hAnsi="Calibri Light" w:cs="Calibri Light"/>
          <w:spacing w:val="15"/>
          <w:position w:val="7"/>
          <w:sz w:val="13"/>
          <w:szCs w:val="13"/>
        </w:rPr>
        <w:t xml:space="preserve"> </w:t>
      </w:r>
      <w:r>
        <w:rPr>
          <w:rFonts w:ascii="Calibri Light" w:eastAsia="Calibri Light" w:hAnsi="Calibri Light" w:cs="Calibri Light"/>
          <w:spacing w:val="-1"/>
        </w:rPr>
        <w:t>D</w:t>
      </w:r>
      <w:r>
        <w:rPr>
          <w:rFonts w:ascii="Calibri Light" w:eastAsia="Calibri Light" w:hAnsi="Calibri Light" w:cs="Calibri Light"/>
        </w:rPr>
        <w:t>es</w:t>
      </w:r>
      <w:r>
        <w:rPr>
          <w:rFonts w:ascii="Calibri Light" w:eastAsia="Calibri Light" w:hAnsi="Calibri Light" w:cs="Calibri Light"/>
          <w:spacing w:val="-1"/>
        </w:rPr>
        <w:t>i</w:t>
      </w:r>
      <w:r>
        <w:rPr>
          <w:rFonts w:ascii="Calibri Light" w:eastAsia="Calibri Light" w:hAnsi="Calibri Light" w:cs="Calibri Light"/>
          <w:spacing w:val="2"/>
        </w:rPr>
        <w:t>g</w:t>
      </w:r>
      <w:r>
        <w:rPr>
          <w:rFonts w:ascii="Calibri Light" w:eastAsia="Calibri Light" w:hAnsi="Calibri Light" w:cs="Calibri Light"/>
        </w:rPr>
        <w:t>n</w:t>
      </w:r>
      <w:r>
        <w:rPr>
          <w:rFonts w:ascii="Calibri Light" w:eastAsia="Calibri Light" w:hAnsi="Calibri Light" w:cs="Calibri Light"/>
          <w:spacing w:val="-5"/>
        </w:rPr>
        <w:t xml:space="preserve"> </w:t>
      </w:r>
      <w:r>
        <w:rPr>
          <w:rFonts w:ascii="Calibri Light" w:eastAsia="Calibri Light" w:hAnsi="Calibri Light" w:cs="Calibri Light"/>
        </w:rPr>
        <w:t>fea</w:t>
      </w:r>
      <w:r>
        <w:rPr>
          <w:rFonts w:ascii="Calibri Light" w:eastAsia="Calibri Light" w:hAnsi="Calibri Light" w:cs="Calibri Light"/>
          <w:spacing w:val="-1"/>
        </w:rPr>
        <w:t>t</w:t>
      </w:r>
      <w:r>
        <w:rPr>
          <w:rFonts w:ascii="Calibri Light" w:eastAsia="Calibri Light" w:hAnsi="Calibri Light" w:cs="Calibri Light"/>
        </w:rPr>
        <w:t>ur</w:t>
      </w:r>
      <w:r>
        <w:rPr>
          <w:rFonts w:ascii="Calibri Light" w:eastAsia="Calibri Light" w:hAnsi="Calibri Light" w:cs="Calibri Light"/>
          <w:spacing w:val="3"/>
        </w:rPr>
        <w:t>e</w:t>
      </w:r>
      <w:r>
        <w:rPr>
          <w:rFonts w:ascii="Calibri Light" w:eastAsia="Calibri Light" w:hAnsi="Calibri Light" w:cs="Calibri Light"/>
        </w:rPr>
        <w:t>s:</w:t>
      </w:r>
      <w:r>
        <w:rPr>
          <w:rFonts w:ascii="Calibri Light" w:eastAsia="Calibri Light" w:hAnsi="Calibri Light" w:cs="Calibri Light"/>
          <w:spacing w:val="-6"/>
        </w:rPr>
        <w:t xml:space="preserve"> </w:t>
      </w:r>
      <w:r>
        <w:rPr>
          <w:rFonts w:ascii="Calibri Light" w:eastAsia="Calibri Light" w:hAnsi="Calibri Light" w:cs="Calibri Light"/>
        </w:rPr>
        <w:t>de</w:t>
      </w:r>
      <w:r>
        <w:rPr>
          <w:rFonts w:ascii="Calibri Light" w:eastAsia="Calibri Light" w:hAnsi="Calibri Light" w:cs="Calibri Light"/>
          <w:spacing w:val="1"/>
        </w:rPr>
        <w:t>v</w:t>
      </w:r>
      <w:r>
        <w:rPr>
          <w:rFonts w:ascii="Calibri Light" w:eastAsia="Calibri Light" w:hAnsi="Calibri Light" w:cs="Calibri Light"/>
        </w:rPr>
        <w:t>e</w:t>
      </w:r>
      <w:r>
        <w:rPr>
          <w:rFonts w:ascii="Calibri Light" w:eastAsia="Calibri Light" w:hAnsi="Calibri Light" w:cs="Calibri Light"/>
          <w:spacing w:val="-1"/>
        </w:rPr>
        <w:t>l</w:t>
      </w:r>
      <w:r>
        <w:rPr>
          <w:rFonts w:ascii="Calibri Light" w:eastAsia="Calibri Light" w:hAnsi="Calibri Light" w:cs="Calibri Light"/>
          <w:spacing w:val="1"/>
        </w:rPr>
        <w:t>o</w:t>
      </w:r>
      <w:r>
        <w:rPr>
          <w:rFonts w:ascii="Calibri Light" w:eastAsia="Calibri Light" w:hAnsi="Calibri Light" w:cs="Calibri Light"/>
        </w:rPr>
        <w:t>p</w:t>
      </w:r>
      <w:r>
        <w:rPr>
          <w:rFonts w:ascii="Calibri Light" w:eastAsia="Calibri Light" w:hAnsi="Calibri Light" w:cs="Calibri Light"/>
          <w:spacing w:val="-6"/>
        </w:rPr>
        <w:t xml:space="preserve"> </w:t>
      </w:r>
      <w:r>
        <w:rPr>
          <w:rFonts w:ascii="Calibri Light" w:eastAsia="Calibri Light" w:hAnsi="Calibri Light" w:cs="Calibri Light"/>
        </w:rPr>
        <w:t>t</w:t>
      </w:r>
      <w:r>
        <w:rPr>
          <w:rFonts w:ascii="Calibri Light" w:eastAsia="Calibri Light" w:hAnsi="Calibri Light" w:cs="Calibri Light"/>
          <w:spacing w:val="-1"/>
        </w:rPr>
        <w:t>a</w:t>
      </w:r>
      <w:r>
        <w:rPr>
          <w:rFonts w:ascii="Calibri Light" w:eastAsia="Calibri Light" w:hAnsi="Calibri Light" w:cs="Calibri Light"/>
          <w:spacing w:val="1"/>
        </w:rPr>
        <w:t>r</w:t>
      </w:r>
      <w:r>
        <w:rPr>
          <w:rFonts w:ascii="Calibri Light" w:eastAsia="Calibri Light" w:hAnsi="Calibri Light" w:cs="Calibri Light"/>
          <w:spacing w:val="2"/>
        </w:rPr>
        <w:t>g</w:t>
      </w:r>
      <w:r>
        <w:rPr>
          <w:rFonts w:ascii="Calibri Light" w:eastAsia="Calibri Light" w:hAnsi="Calibri Light" w:cs="Calibri Light"/>
        </w:rPr>
        <w:t>e</w:t>
      </w:r>
      <w:r>
        <w:rPr>
          <w:rFonts w:ascii="Calibri Light" w:eastAsia="Calibri Light" w:hAnsi="Calibri Light" w:cs="Calibri Light"/>
          <w:spacing w:val="-1"/>
        </w:rPr>
        <w:t>ti</w:t>
      </w:r>
      <w:r>
        <w:rPr>
          <w:rFonts w:ascii="Calibri Light" w:eastAsia="Calibri Light" w:hAnsi="Calibri Light" w:cs="Calibri Light"/>
        </w:rPr>
        <w:t>ng</w:t>
      </w:r>
      <w:r>
        <w:rPr>
          <w:rFonts w:ascii="Calibri Light" w:eastAsia="Calibri Light" w:hAnsi="Calibri Light" w:cs="Calibri Light"/>
          <w:spacing w:val="-4"/>
        </w:rPr>
        <w:t xml:space="preserve"> </w:t>
      </w:r>
      <w:r>
        <w:rPr>
          <w:rFonts w:ascii="Calibri Light" w:eastAsia="Calibri Light" w:hAnsi="Calibri Light" w:cs="Calibri Light"/>
          <w:spacing w:val="-1"/>
        </w:rPr>
        <w:t>c</w:t>
      </w:r>
      <w:r>
        <w:rPr>
          <w:rFonts w:ascii="Calibri Light" w:eastAsia="Calibri Light" w:hAnsi="Calibri Light" w:cs="Calibri Light"/>
          <w:spacing w:val="1"/>
        </w:rPr>
        <w:t>r</w:t>
      </w:r>
      <w:r>
        <w:rPr>
          <w:rFonts w:ascii="Calibri Light" w:eastAsia="Calibri Light" w:hAnsi="Calibri Light" w:cs="Calibri Light"/>
          <w:spacing w:val="-1"/>
        </w:rPr>
        <w:t>it</w:t>
      </w:r>
      <w:r>
        <w:rPr>
          <w:rFonts w:ascii="Calibri Light" w:eastAsia="Calibri Light" w:hAnsi="Calibri Light" w:cs="Calibri Light"/>
        </w:rPr>
        <w:t>e</w:t>
      </w:r>
      <w:r>
        <w:rPr>
          <w:rFonts w:ascii="Calibri Light" w:eastAsia="Calibri Light" w:hAnsi="Calibri Light" w:cs="Calibri Light"/>
          <w:spacing w:val="1"/>
        </w:rPr>
        <w:t>ri</w:t>
      </w:r>
      <w:r>
        <w:rPr>
          <w:rFonts w:ascii="Calibri Light" w:eastAsia="Calibri Light" w:hAnsi="Calibri Light" w:cs="Calibri Light"/>
        </w:rPr>
        <w:t>a;</w:t>
      </w:r>
      <w:r>
        <w:rPr>
          <w:rFonts w:ascii="Calibri Light" w:eastAsia="Calibri Light" w:hAnsi="Calibri Light" w:cs="Calibri Light"/>
          <w:spacing w:val="-5"/>
        </w:rPr>
        <w:t xml:space="preserve"> </w:t>
      </w:r>
      <w:r>
        <w:rPr>
          <w:rFonts w:ascii="Calibri Light" w:eastAsia="Calibri Light" w:hAnsi="Calibri Light" w:cs="Calibri Light"/>
        </w:rPr>
        <w:t>de</w:t>
      </w:r>
      <w:r>
        <w:rPr>
          <w:rFonts w:ascii="Calibri Light" w:eastAsia="Calibri Light" w:hAnsi="Calibri Light" w:cs="Calibri Light"/>
          <w:spacing w:val="-1"/>
        </w:rPr>
        <w:t>t</w:t>
      </w:r>
      <w:r>
        <w:rPr>
          <w:rFonts w:ascii="Calibri Light" w:eastAsia="Calibri Light" w:hAnsi="Calibri Light" w:cs="Calibri Light"/>
        </w:rPr>
        <w:t>e</w:t>
      </w:r>
      <w:r>
        <w:rPr>
          <w:rFonts w:ascii="Calibri Light" w:eastAsia="Calibri Light" w:hAnsi="Calibri Light" w:cs="Calibri Light"/>
          <w:spacing w:val="1"/>
        </w:rPr>
        <w:t>rmi</w:t>
      </w:r>
      <w:r>
        <w:rPr>
          <w:rFonts w:ascii="Calibri Light" w:eastAsia="Calibri Light" w:hAnsi="Calibri Light" w:cs="Calibri Light"/>
        </w:rPr>
        <w:t>ne</w:t>
      </w:r>
      <w:r>
        <w:rPr>
          <w:rFonts w:ascii="Calibri Light" w:eastAsia="Calibri Light" w:hAnsi="Calibri Light" w:cs="Calibri Light"/>
          <w:spacing w:val="-8"/>
        </w:rPr>
        <w:t xml:space="preserve"> </w:t>
      </w:r>
      <w:r>
        <w:rPr>
          <w:rFonts w:ascii="Calibri Light" w:eastAsia="Calibri Light" w:hAnsi="Calibri Light" w:cs="Calibri Light"/>
        </w:rPr>
        <w:t>t</w:t>
      </w:r>
      <w:r>
        <w:rPr>
          <w:rFonts w:ascii="Calibri Light" w:eastAsia="Calibri Light" w:hAnsi="Calibri Light" w:cs="Calibri Light"/>
          <w:spacing w:val="1"/>
        </w:rPr>
        <w:t>h</w:t>
      </w:r>
      <w:r>
        <w:rPr>
          <w:rFonts w:ascii="Calibri Light" w:eastAsia="Calibri Light" w:hAnsi="Calibri Light" w:cs="Calibri Light"/>
        </w:rPr>
        <w:t>e</w:t>
      </w:r>
      <w:r>
        <w:rPr>
          <w:rFonts w:ascii="Calibri Light" w:eastAsia="Calibri Light" w:hAnsi="Calibri Light" w:cs="Calibri Light"/>
          <w:spacing w:val="-3"/>
        </w:rPr>
        <w:t xml:space="preserve"> </w:t>
      </w:r>
      <w:r>
        <w:rPr>
          <w:rFonts w:ascii="Calibri Light" w:eastAsia="Calibri Light" w:hAnsi="Calibri Light" w:cs="Calibri Light"/>
        </w:rPr>
        <w:t>s</w:t>
      </w:r>
      <w:r>
        <w:rPr>
          <w:rFonts w:ascii="Calibri Light" w:eastAsia="Calibri Light" w:hAnsi="Calibri Light" w:cs="Calibri Light"/>
          <w:spacing w:val="2"/>
        </w:rPr>
        <w:t>i</w:t>
      </w:r>
      <w:r>
        <w:rPr>
          <w:rFonts w:ascii="Calibri Light" w:eastAsia="Calibri Light" w:hAnsi="Calibri Light" w:cs="Calibri Light"/>
          <w:spacing w:val="1"/>
        </w:rPr>
        <w:t>z</w:t>
      </w:r>
      <w:r>
        <w:rPr>
          <w:rFonts w:ascii="Calibri Light" w:eastAsia="Calibri Light" w:hAnsi="Calibri Light" w:cs="Calibri Light"/>
        </w:rPr>
        <w:t>e</w:t>
      </w:r>
      <w:r>
        <w:rPr>
          <w:rFonts w:ascii="Calibri Light" w:eastAsia="Calibri Light" w:hAnsi="Calibri Light" w:cs="Calibri Light"/>
          <w:spacing w:val="-3"/>
        </w:rPr>
        <w:t xml:space="preserve"> </w:t>
      </w:r>
      <w:r>
        <w:rPr>
          <w:rFonts w:ascii="Calibri Light" w:eastAsia="Calibri Light" w:hAnsi="Calibri Light" w:cs="Calibri Light"/>
        </w:rPr>
        <w:t>of</w:t>
      </w:r>
      <w:r>
        <w:rPr>
          <w:rFonts w:ascii="Calibri Light" w:eastAsia="Calibri Light" w:hAnsi="Calibri Light" w:cs="Calibri Light"/>
          <w:spacing w:val="-1"/>
        </w:rPr>
        <w:t xml:space="preserve"> </w:t>
      </w:r>
      <w:r>
        <w:rPr>
          <w:rFonts w:ascii="Calibri Light" w:eastAsia="Calibri Light" w:hAnsi="Calibri Light" w:cs="Calibri Light"/>
        </w:rPr>
        <w:t>be</w:t>
      </w:r>
      <w:r>
        <w:rPr>
          <w:rFonts w:ascii="Calibri Light" w:eastAsia="Calibri Light" w:hAnsi="Calibri Light" w:cs="Calibri Light"/>
          <w:spacing w:val="-1"/>
        </w:rPr>
        <w:t>n</w:t>
      </w:r>
      <w:r>
        <w:rPr>
          <w:rFonts w:ascii="Calibri Light" w:eastAsia="Calibri Light" w:hAnsi="Calibri Light" w:cs="Calibri Light"/>
        </w:rPr>
        <w:t>ef</w:t>
      </w:r>
      <w:r>
        <w:rPr>
          <w:rFonts w:ascii="Calibri Light" w:eastAsia="Calibri Light" w:hAnsi="Calibri Light" w:cs="Calibri Light"/>
          <w:spacing w:val="2"/>
        </w:rPr>
        <w:t>i</w:t>
      </w:r>
      <w:r>
        <w:rPr>
          <w:rFonts w:ascii="Calibri Light" w:eastAsia="Calibri Light" w:hAnsi="Calibri Light" w:cs="Calibri Light"/>
          <w:spacing w:val="-1"/>
        </w:rPr>
        <w:t>t</w:t>
      </w:r>
      <w:r>
        <w:rPr>
          <w:rFonts w:ascii="Calibri Light" w:eastAsia="Calibri Light" w:hAnsi="Calibri Light" w:cs="Calibri Light"/>
        </w:rPr>
        <w:t>s;</w:t>
      </w:r>
      <w:r>
        <w:rPr>
          <w:rFonts w:ascii="Calibri Light" w:eastAsia="Calibri Light" w:hAnsi="Calibri Light" w:cs="Calibri Light"/>
          <w:spacing w:val="-6"/>
        </w:rPr>
        <w:t xml:space="preserve"> </w:t>
      </w:r>
      <w:r>
        <w:rPr>
          <w:rFonts w:ascii="Calibri Light" w:eastAsia="Calibri Light" w:hAnsi="Calibri Light" w:cs="Calibri Light"/>
        </w:rPr>
        <w:t>es</w:t>
      </w:r>
      <w:r>
        <w:rPr>
          <w:rFonts w:ascii="Calibri Light" w:eastAsia="Calibri Light" w:hAnsi="Calibri Light" w:cs="Calibri Light"/>
          <w:spacing w:val="1"/>
        </w:rPr>
        <w:t>t</w:t>
      </w:r>
      <w:r>
        <w:rPr>
          <w:rFonts w:ascii="Calibri Light" w:eastAsia="Calibri Light" w:hAnsi="Calibri Light" w:cs="Calibri Light"/>
        </w:rPr>
        <w:t>ab</w:t>
      </w:r>
      <w:r>
        <w:rPr>
          <w:rFonts w:ascii="Calibri Light" w:eastAsia="Calibri Light" w:hAnsi="Calibri Light" w:cs="Calibri Light"/>
          <w:spacing w:val="1"/>
        </w:rPr>
        <w:t>l</w:t>
      </w:r>
      <w:r>
        <w:rPr>
          <w:rFonts w:ascii="Calibri Light" w:eastAsia="Calibri Light" w:hAnsi="Calibri Light" w:cs="Calibri Light"/>
          <w:spacing w:val="-1"/>
        </w:rPr>
        <w:t>i</w:t>
      </w:r>
      <w:r>
        <w:rPr>
          <w:rFonts w:ascii="Calibri Light" w:eastAsia="Calibri Light" w:hAnsi="Calibri Light" w:cs="Calibri Light"/>
        </w:rPr>
        <w:t>sh</w:t>
      </w:r>
      <w:r>
        <w:rPr>
          <w:rFonts w:ascii="Calibri Light" w:eastAsia="Calibri Light" w:hAnsi="Calibri Light" w:cs="Calibri Light"/>
          <w:spacing w:val="-8"/>
        </w:rPr>
        <w:t xml:space="preserve"> </w:t>
      </w:r>
      <w:r>
        <w:rPr>
          <w:rFonts w:ascii="Calibri Light" w:eastAsia="Calibri Light" w:hAnsi="Calibri Light" w:cs="Calibri Light"/>
          <w:spacing w:val="2"/>
        </w:rPr>
        <w:t>t</w:t>
      </w:r>
      <w:r>
        <w:rPr>
          <w:rFonts w:ascii="Calibri Light" w:eastAsia="Calibri Light" w:hAnsi="Calibri Light" w:cs="Calibri Light"/>
        </w:rPr>
        <w:t>he</w:t>
      </w:r>
      <w:r>
        <w:rPr>
          <w:rFonts w:ascii="Calibri Light" w:eastAsia="Calibri Light" w:hAnsi="Calibri Light" w:cs="Calibri Light"/>
          <w:spacing w:val="-3"/>
        </w:rPr>
        <w:t xml:space="preserve"> </w:t>
      </w:r>
      <w:r>
        <w:rPr>
          <w:rFonts w:ascii="Calibri Light" w:eastAsia="Calibri Light" w:hAnsi="Calibri Light" w:cs="Calibri Light"/>
          <w:spacing w:val="2"/>
        </w:rPr>
        <w:t>n</w:t>
      </w:r>
      <w:r>
        <w:rPr>
          <w:rFonts w:ascii="Calibri Light" w:eastAsia="Calibri Light" w:hAnsi="Calibri Light" w:cs="Calibri Light"/>
        </w:rPr>
        <w:t>umber</w:t>
      </w:r>
      <w:r>
        <w:rPr>
          <w:rFonts w:ascii="Calibri Light" w:eastAsia="Calibri Light" w:hAnsi="Calibri Light" w:cs="Calibri Light"/>
          <w:spacing w:val="-5"/>
        </w:rPr>
        <w:t xml:space="preserve"> </w:t>
      </w:r>
      <w:r>
        <w:rPr>
          <w:rFonts w:ascii="Calibri Light" w:eastAsia="Calibri Light" w:hAnsi="Calibri Light" w:cs="Calibri Light"/>
        </w:rPr>
        <w:t>of h</w:t>
      </w:r>
      <w:r>
        <w:rPr>
          <w:rFonts w:ascii="Calibri Light" w:eastAsia="Calibri Light" w:hAnsi="Calibri Light" w:cs="Calibri Light"/>
          <w:spacing w:val="-1"/>
        </w:rPr>
        <w:t>o</w:t>
      </w:r>
      <w:r>
        <w:rPr>
          <w:rFonts w:ascii="Calibri Light" w:eastAsia="Calibri Light" w:hAnsi="Calibri Light" w:cs="Calibri Light"/>
        </w:rPr>
        <w:t>us</w:t>
      </w:r>
      <w:r>
        <w:rPr>
          <w:rFonts w:ascii="Calibri Light" w:eastAsia="Calibri Light" w:hAnsi="Calibri Light" w:cs="Calibri Light"/>
          <w:spacing w:val="2"/>
        </w:rPr>
        <w:t>e</w:t>
      </w:r>
      <w:r>
        <w:rPr>
          <w:rFonts w:ascii="Calibri Light" w:eastAsia="Calibri Light" w:hAnsi="Calibri Light" w:cs="Calibri Light"/>
        </w:rPr>
        <w:t>h</w:t>
      </w:r>
      <w:r>
        <w:rPr>
          <w:rFonts w:ascii="Calibri Light" w:eastAsia="Calibri Light" w:hAnsi="Calibri Light" w:cs="Calibri Light"/>
          <w:spacing w:val="1"/>
        </w:rPr>
        <w:t>o</w:t>
      </w:r>
      <w:r>
        <w:rPr>
          <w:rFonts w:ascii="Calibri Light" w:eastAsia="Calibri Light" w:hAnsi="Calibri Light" w:cs="Calibri Light"/>
          <w:spacing w:val="-1"/>
        </w:rPr>
        <w:t>l</w:t>
      </w:r>
      <w:r>
        <w:rPr>
          <w:rFonts w:ascii="Calibri Light" w:eastAsia="Calibri Light" w:hAnsi="Calibri Light" w:cs="Calibri Light"/>
        </w:rPr>
        <w:t>ds</w:t>
      </w:r>
      <w:r>
        <w:rPr>
          <w:rFonts w:ascii="Calibri Light" w:eastAsia="Calibri Light" w:hAnsi="Calibri Light" w:cs="Calibri Light"/>
          <w:spacing w:val="-10"/>
        </w:rPr>
        <w:t xml:space="preserve"> </w:t>
      </w:r>
      <w:r>
        <w:rPr>
          <w:rFonts w:ascii="Calibri Light" w:eastAsia="Calibri Light" w:hAnsi="Calibri Light" w:cs="Calibri Light"/>
          <w:spacing w:val="3"/>
        </w:rPr>
        <w:t>w</w:t>
      </w:r>
      <w:r>
        <w:rPr>
          <w:rFonts w:ascii="Calibri Light" w:eastAsia="Calibri Light" w:hAnsi="Calibri Light" w:cs="Calibri Light"/>
        </w:rPr>
        <w:t>i</w:t>
      </w:r>
      <w:r>
        <w:rPr>
          <w:rFonts w:ascii="Calibri Light" w:eastAsia="Calibri Light" w:hAnsi="Calibri Light" w:cs="Calibri Light"/>
          <w:spacing w:val="-1"/>
        </w:rPr>
        <w:t>t</w:t>
      </w:r>
      <w:r>
        <w:rPr>
          <w:rFonts w:ascii="Calibri Light" w:eastAsia="Calibri Light" w:hAnsi="Calibri Light" w:cs="Calibri Light"/>
        </w:rPr>
        <w:t>h</w:t>
      </w:r>
      <w:r>
        <w:rPr>
          <w:rFonts w:ascii="Calibri Light" w:eastAsia="Calibri Light" w:hAnsi="Calibri Light" w:cs="Calibri Light"/>
          <w:spacing w:val="-4"/>
        </w:rPr>
        <w:t xml:space="preserve"> </w:t>
      </w:r>
      <w:r>
        <w:rPr>
          <w:rFonts w:ascii="Calibri Light" w:eastAsia="Calibri Light" w:hAnsi="Calibri Light" w:cs="Calibri Light"/>
          <w:spacing w:val="2"/>
        </w:rPr>
        <w:t>a</w:t>
      </w:r>
      <w:r>
        <w:rPr>
          <w:rFonts w:ascii="Calibri Light" w:eastAsia="Calibri Light" w:hAnsi="Calibri Light" w:cs="Calibri Light"/>
          <w:spacing w:val="-1"/>
        </w:rPr>
        <w:t>cc</w:t>
      </w:r>
      <w:r>
        <w:rPr>
          <w:rFonts w:ascii="Calibri Light" w:eastAsia="Calibri Light" w:hAnsi="Calibri Light" w:cs="Calibri Light"/>
          <w:spacing w:val="2"/>
        </w:rPr>
        <w:t>e</w:t>
      </w:r>
      <w:r>
        <w:rPr>
          <w:rFonts w:ascii="Calibri Light" w:eastAsia="Calibri Light" w:hAnsi="Calibri Light" w:cs="Calibri Light"/>
        </w:rPr>
        <w:t>ss</w:t>
      </w:r>
      <w:r>
        <w:rPr>
          <w:rFonts w:ascii="Calibri Light" w:eastAsia="Calibri Light" w:hAnsi="Calibri Light" w:cs="Calibri Light"/>
          <w:spacing w:val="-5"/>
        </w:rPr>
        <w:t xml:space="preserve"> </w:t>
      </w:r>
      <w:r>
        <w:rPr>
          <w:rFonts w:ascii="Calibri Light" w:eastAsia="Calibri Light" w:hAnsi="Calibri Light" w:cs="Calibri Light"/>
          <w:spacing w:val="1"/>
        </w:rPr>
        <w:t>t</w:t>
      </w:r>
      <w:r>
        <w:rPr>
          <w:rFonts w:ascii="Calibri Light" w:eastAsia="Calibri Light" w:hAnsi="Calibri Light" w:cs="Calibri Light"/>
        </w:rPr>
        <w:t>o</w:t>
      </w:r>
      <w:r>
        <w:rPr>
          <w:rFonts w:ascii="Calibri Light" w:eastAsia="Calibri Light" w:hAnsi="Calibri Light" w:cs="Calibri Light"/>
          <w:spacing w:val="-2"/>
        </w:rPr>
        <w:t xml:space="preserve"> </w:t>
      </w:r>
      <w:r>
        <w:rPr>
          <w:rFonts w:ascii="Calibri Light" w:eastAsia="Calibri Light" w:hAnsi="Calibri Light" w:cs="Calibri Light"/>
          <w:spacing w:val="-1"/>
        </w:rPr>
        <w:t>t</w:t>
      </w:r>
      <w:r>
        <w:rPr>
          <w:rFonts w:ascii="Calibri Light" w:eastAsia="Calibri Light" w:hAnsi="Calibri Light" w:cs="Calibri Light"/>
        </w:rPr>
        <w:t>he</w:t>
      </w:r>
      <w:r>
        <w:rPr>
          <w:rFonts w:ascii="Calibri Light" w:eastAsia="Calibri Light" w:hAnsi="Calibri Light" w:cs="Calibri Light"/>
          <w:spacing w:val="-1"/>
        </w:rPr>
        <w:t xml:space="preserve"> </w:t>
      </w:r>
      <w:r>
        <w:rPr>
          <w:rFonts w:ascii="Calibri Light" w:eastAsia="Calibri Light" w:hAnsi="Calibri Light" w:cs="Calibri Light"/>
        </w:rPr>
        <w:t>p</w:t>
      </w:r>
      <w:r>
        <w:rPr>
          <w:rFonts w:ascii="Calibri Light" w:eastAsia="Calibri Light" w:hAnsi="Calibri Light" w:cs="Calibri Light"/>
          <w:spacing w:val="1"/>
        </w:rPr>
        <w:t>r</w:t>
      </w:r>
      <w:r>
        <w:rPr>
          <w:rFonts w:ascii="Calibri Light" w:eastAsia="Calibri Light" w:hAnsi="Calibri Light" w:cs="Calibri Light"/>
        </w:rPr>
        <w:t>ogra</w:t>
      </w:r>
      <w:r>
        <w:rPr>
          <w:rFonts w:ascii="Calibri Light" w:eastAsia="Calibri Light" w:hAnsi="Calibri Light" w:cs="Calibri Light"/>
          <w:spacing w:val="1"/>
        </w:rPr>
        <w:t>mm</w:t>
      </w:r>
      <w:r>
        <w:rPr>
          <w:rFonts w:ascii="Calibri Light" w:eastAsia="Calibri Light" w:hAnsi="Calibri Light" w:cs="Calibri Light"/>
        </w:rPr>
        <w:t>e</w:t>
      </w:r>
      <w:r>
        <w:rPr>
          <w:rFonts w:ascii="Calibri Light" w:eastAsia="Calibri Light" w:hAnsi="Calibri Light" w:cs="Calibri Light"/>
          <w:spacing w:val="-9"/>
        </w:rPr>
        <w:t xml:space="preserve"> </w:t>
      </w:r>
      <w:r>
        <w:rPr>
          <w:rFonts w:ascii="Calibri Light" w:eastAsia="Calibri Light" w:hAnsi="Calibri Light" w:cs="Calibri Light"/>
        </w:rPr>
        <w:t>in</w:t>
      </w:r>
      <w:r>
        <w:rPr>
          <w:rFonts w:ascii="Calibri Light" w:eastAsia="Calibri Light" w:hAnsi="Calibri Light" w:cs="Calibri Light"/>
          <w:spacing w:val="-2"/>
        </w:rPr>
        <w:t xml:space="preserve"> </w:t>
      </w:r>
      <w:r>
        <w:rPr>
          <w:rFonts w:ascii="Calibri Light" w:eastAsia="Calibri Light" w:hAnsi="Calibri Light" w:cs="Calibri Light"/>
        </w:rPr>
        <w:t>a gi</w:t>
      </w:r>
      <w:r>
        <w:rPr>
          <w:rFonts w:ascii="Calibri Light" w:eastAsia="Calibri Light" w:hAnsi="Calibri Light" w:cs="Calibri Light"/>
          <w:spacing w:val="1"/>
        </w:rPr>
        <w:t>v</w:t>
      </w:r>
      <w:r>
        <w:rPr>
          <w:rFonts w:ascii="Calibri Light" w:eastAsia="Calibri Light" w:hAnsi="Calibri Light" w:cs="Calibri Light"/>
        </w:rPr>
        <w:t>en</w:t>
      </w:r>
      <w:r>
        <w:rPr>
          <w:rFonts w:ascii="Calibri Light" w:eastAsia="Calibri Light" w:hAnsi="Calibri Light" w:cs="Calibri Light"/>
          <w:spacing w:val="-4"/>
        </w:rPr>
        <w:t xml:space="preserve"> </w:t>
      </w:r>
      <w:r>
        <w:rPr>
          <w:rFonts w:ascii="Calibri Light" w:eastAsia="Calibri Light" w:hAnsi="Calibri Light" w:cs="Calibri Light"/>
          <w:spacing w:val="1"/>
        </w:rPr>
        <w:t>y</w:t>
      </w:r>
      <w:r>
        <w:rPr>
          <w:rFonts w:ascii="Calibri Light" w:eastAsia="Calibri Light" w:hAnsi="Calibri Light" w:cs="Calibri Light"/>
        </w:rPr>
        <w:t>ear;</w:t>
      </w:r>
      <w:r>
        <w:rPr>
          <w:rFonts w:ascii="Calibri Light" w:eastAsia="Calibri Light" w:hAnsi="Calibri Light" w:cs="Calibri Light"/>
          <w:spacing w:val="-3"/>
        </w:rPr>
        <w:t xml:space="preserve"> </w:t>
      </w:r>
      <w:r>
        <w:rPr>
          <w:rFonts w:ascii="Calibri Light" w:eastAsia="Calibri Light" w:hAnsi="Calibri Light" w:cs="Calibri Light"/>
          <w:spacing w:val="2"/>
        </w:rPr>
        <w:t>d</w:t>
      </w:r>
      <w:r>
        <w:rPr>
          <w:rFonts w:ascii="Calibri Light" w:eastAsia="Calibri Light" w:hAnsi="Calibri Light" w:cs="Calibri Light"/>
        </w:rPr>
        <w:t>e</w:t>
      </w:r>
      <w:r>
        <w:rPr>
          <w:rFonts w:ascii="Calibri Light" w:eastAsia="Calibri Light" w:hAnsi="Calibri Light" w:cs="Calibri Light"/>
          <w:spacing w:val="1"/>
        </w:rPr>
        <w:t>v</w:t>
      </w:r>
      <w:r>
        <w:rPr>
          <w:rFonts w:ascii="Calibri Light" w:eastAsia="Calibri Light" w:hAnsi="Calibri Light" w:cs="Calibri Light"/>
        </w:rPr>
        <w:t>e</w:t>
      </w:r>
      <w:r>
        <w:rPr>
          <w:rFonts w:ascii="Calibri Light" w:eastAsia="Calibri Light" w:hAnsi="Calibri Light" w:cs="Calibri Light"/>
          <w:spacing w:val="-1"/>
        </w:rPr>
        <w:t>l</w:t>
      </w:r>
      <w:r>
        <w:rPr>
          <w:rFonts w:ascii="Calibri Light" w:eastAsia="Calibri Light" w:hAnsi="Calibri Light" w:cs="Calibri Light"/>
        </w:rPr>
        <w:t>op</w:t>
      </w:r>
      <w:r>
        <w:rPr>
          <w:rFonts w:ascii="Calibri Light" w:eastAsia="Calibri Light" w:hAnsi="Calibri Light" w:cs="Calibri Light"/>
          <w:spacing w:val="-7"/>
        </w:rPr>
        <w:t xml:space="preserve"> </w:t>
      </w:r>
      <w:r>
        <w:rPr>
          <w:rFonts w:ascii="Calibri Light" w:eastAsia="Calibri Light" w:hAnsi="Calibri Light" w:cs="Calibri Light"/>
        </w:rPr>
        <w:t xml:space="preserve">a </w:t>
      </w:r>
      <w:r>
        <w:rPr>
          <w:rFonts w:ascii="Calibri Light" w:eastAsia="Calibri Light" w:hAnsi="Calibri Light" w:cs="Calibri Light"/>
          <w:spacing w:val="2"/>
        </w:rPr>
        <w:t>d</w:t>
      </w:r>
      <w:r>
        <w:rPr>
          <w:rFonts w:ascii="Calibri Light" w:eastAsia="Calibri Light" w:hAnsi="Calibri Light" w:cs="Calibri Light"/>
        </w:rPr>
        <w:t>e</w:t>
      </w:r>
      <w:r>
        <w:rPr>
          <w:rFonts w:ascii="Calibri Light" w:eastAsia="Calibri Light" w:hAnsi="Calibri Light" w:cs="Calibri Light"/>
          <w:spacing w:val="-1"/>
        </w:rPr>
        <w:t>t</w:t>
      </w:r>
      <w:r>
        <w:rPr>
          <w:rFonts w:ascii="Calibri Light" w:eastAsia="Calibri Light" w:hAnsi="Calibri Light" w:cs="Calibri Light"/>
          <w:spacing w:val="2"/>
        </w:rPr>
        <w:t>a</w:t>
      </w:r>
      <w:r>
        <w:rPr>
          <w:rFonts w:ascii="Calibri Light" w:eastAsia="Calibri Light" w:hAnsi="Calibri Light" w:cs="Calibri Light"/>
          <w:spacing w:val="-1"/>
        </w:rPr>
        <w:t>il</w:t>
      </w:r>
      <w:r>
        <w:rPr>
          <w:rFonts w:ascii="Calibri Light" w:eastAsia="Calibri Light" w:hAnsi="Calibri Light" w:cs="Calibri Light"/>
        </w:rPr>
        <w:t>ed</w:t>
      </w:r>
      <w:r>
        <w:rPr>
          <w:rFonts w:ascii="Calibri Light" w:eastAsia="Calibri Light" w:hAnsi="Calibri Light" w:cs="Calibri Light"/>
          <w:spacing w:val="-5"/>
        </w:rPr>
        <w:t xml:space="preserve"> </w:t>
      </w:r>
      <w:r>
        <w:rPr>
          <w:rFonts w:ascii="Calibri Light" w:eastAsia="Calibri Light" w:hAnsi="Calibri Light" w:cs="Calibri Light"/>
        </w:rPr>
        <w:t>s</w:t>
      </w:r>
      <w:r>
        <w:rPr>
          <w:rFonts w:ascii="Calibri Light" w:eastAsia="Calibri Light" w:hAnsi="Calibri Light" w:cs="Calibri Light"/>
          <w:spacing w:val="-1"/>
        </w:rPr>
        <w:t>c</w:t>
      </w:r>
      <w:r>
        <w:rPr>
          <w:rFonts w:ascii="Calibri Light" w:eastAsia="Calibri Light" w:hAnsi="Calibri Light" w:cs="Calibri Light"/>
          <w:spacing w:val="2"/>
        </w:rPr>
        <w:t>a</w:t>
      </w:r>
      <w:r>
        <w:rPr>
          <w:rFonts w:ascii="Calibri Light" w:eastAsia="Calibri Light" w:hAnsi="Calibri Light" w:cs="Calibri Light"/>
          <w:spacing w:val="-1"/>
        </w:rPr>
        <w:t>l</w:t>
      </w:r>
      <w:r>
        <w:rPr>
          <w:rFonts w:ascii="Calibri Light" w:eastAsia="Calibri Light" w:hAnsi="Calibri Light" w:cs="Calibri Light"/>
          <w:spacing w:val="5"/>
        </w:rPr>
        <w:t>e</w:t>
      </w:r>
      <w:r>
        <w:rPr>
          <w:rFonts w:ascii="Calibri Light" w:eastAsia="Calibri Light" w:hAnsi="Calibri Light" w:cs="Calibri Light"/>
          <w:spacing w:val="1"/>
        </w:rPr>
        <w:t>-</w:t>
      </w:r>
      <w:r>
        <w:rPr>
          <w:rFonts w:ascii="Calibri Light" w:eastAsia="Calibri Light" w:hAnsi="Calibri Light" w:cs="Calibri Light"/>
        </w:rPr>
        <w:t>up</w:t>
      </w:r>
      <w:r>
        <w:rPr>
          <w:rFonts w:ascii="Calibri Light" w:eastAsia="Calibri Light" w:hAnsi="Calibri Light" w:cs="Calibri Light"/>
          <w:spacing w:val="-8"/>
        </w:rPr>
        <w:t xml:space="preserve"> </w:t>
      </w:r>
      <w:r>
        <w:rPr>
          <w:rFonts w:ascii="Calibri Light" w:eastAsia="Calibri Light" w:hAnsi="Calibri Light" w:cs="Calibri Light"/>
        </w:rPr>
        <w:t>p</w:t>
      </w:r>
      <w:r>
        <w:rPr>
          <w:rFonts w:ascii="Calibri Light" w:eastAsia="Calibri Light" w:hAnsi="Calibri Light" w:cs="Calibri Light"/>
          <w:spacing w:val="2"/>
        </w:rPr>
        <w:t>la</w:t>
      </w:r>
      <w:r>
        <w:rPr>
          <w:rFonts w:ascii="Calibri Light" w:eastAsia="Calibri Light" w:hAnsi="Calibri Light" w:cs="Calibri Light"/>
        </w:rPr>
        <w:t>n</w:t>
      </w:r>
      <w:r>
        <w:rPr>
          <w:rFonts w:ascii="Calibri Light" w:eastAsia="Calibri Light" w:hAnsi="Calibri Light" w:cs="Calibri Light"/>
          <w:spacing w:val="-3"/>
        </w:rPr>
        <w:t xml:space="preserve"> </w:t>
      </w:r>
      <w:r>
        <w:rPr>
          <w:rFonts w:ascii="Calibri Light" w:eastAsia="Calibri Light" w:hAnsi="Calibri Light" w:cs="Calibri Light"/>
        </w:rPr>
        <w:t>to</w:t>
      </w:r>
      <w:r>
        <w:rPr>
          <w:rFonts w:ascii="Calibri Light" w:eastAsia="Calibri Light" w:hAnsi="Calibri Light" w:cs="Calibri Light"/>
          <w:spacing w:val="-3"/>
        </w:rPr>
        <w:t xml:space="preserve"> </w:t>
      </w:r>
      <w:r>
        <w:rPr>
          <w:rFonts w:ascii="Calibri Light" w:eastAsia="Calibri Light" w:hAnsi="Calibri Light" w:cs="Calibri Light"/>
          <w:spacing w:val="1"/>
        </w:rPr>
        <w:t>r</w:t>
      </w:r>
      <w:r>
        <w:rPr>
          <w:rFonts w:ascii="Calibri Light" w:eastAsia="Calibri Light" w:hAnsi="Calibri Light" w:cs="Calibri Light"/>
        </w:rPr>
        <w:t>o</w:t>
      </w:r>
      <w:r>
        <w:rPr>
          <w:rFonts w:ascii="Calibri Light" w:eastAsia="Calibri Light" w:hAnsi="Calibri Light" w:cs="Calibri Light"/>
          <w:spacing w:val="1"/>
        </w:rPr>
        <w:t>l</w:t>
      </w:r>
      <w:r>
        <w:rPr>
          <w:rFonts w:ascii="Calibri Light" w:eastAsia="Calibri Light" w:hAnsi="Calibri Light" w:cs="Calibri Light"/>
        </w:rPr>
        <w:t>l</w:t>
      </w:r>
      <w:r>
        <w:rPr>
          <w:rFonts w:ascii="Calibri Light" w:eastAsia="Calibri Light" w:hAnsi="Calibri Light" w:cs="Calibri Light"/>
          <w:spacing w:val="1"/>
        </w:rPr>
        <w:t>-</w:t>
      </w:r>
      <w:r>
        <w:rPr>
          <w:rFonts w:ascii="Calibri Light" w:eastAsia="Calibri Light" w:hAnsi="Calibri Light" w:cs="Calibri Light"/>
          <w:spacing w:val="-1"/>
        </w:rPr>
        <w:t xml:space="preserve">out </w:t>
      </w:r>
      <w:r>
        <w:rPr>
          <w:rFonts w:ascii="Calibri Light" w:eastAsia="Calibri Light" w:hAnsi="Calibri Light" w:cs="Calibri Light"/>
        </w:rPr>
        <w:t>p</w:t>
      </w:r>
      <w:r>
        <w:rPr>
          <w:rFonts w:ascii="Calibri Light" w:eastAsia="Calibri Light" w:hAnsi="Calibri Light" w:cs="Calibri Light"/>
          <w:spacing w:val="-1"/>
        </w:rPr>
        <w:t>u</w:t>
      </w:r>
      <w:r>
        <w:rPr>
          <w:rFonts w:ascii="Calibri Light" w:eastAsia="Calibri Light" w:hAnsi="Calibri Light" w:cs="Calibri Light"/>
        </w:rPr>
        <w:t>b</w:t>
      </w:r>
      <w:r>
        <w:rPr>
          <w:rFonts w:ascii="Calibri Light" w:eastAsia="Calibri Light" w:hAnsi="Calibri Light" w:cs="Calibri Light"/>
          <w:spacing w:val="1"/>
        </w:rPr>
        <w:t>l</w:t>
      </w:r>
      <w:r>
        <w:rPr>
          <w:rFonts w:ascii="Calibri Light" w:eastAsia="Calibri Light" w:hAnsi="Calibri Light" w:cs="Calibri Light"/>
          <w:spacing w:val="-1"/>
        </w:rPr>
        <w:t>i</w:t>
      </w:r>
      <w:r>
        <w:rPr>
          <w:rFonts w:ascii="Calibri Light" w:eastAsia="Calibri Light" w:hAnsi="Calibri Light" w:cs="Calibri Light"/>
        </w:rPr>
        <w:t>c</w:t>
      </w:r>
      <w:r>
        <w:rPr>
          <w:rFonts w:ascii="Calibri Light" w:eastAsia="Calibri Light" w:hAnsi="Calibri Light" w:cs="Calibri Light"/>
          <w:spacing w:val="-6"/>
        </w:rPr>
        <w:t xml:space="preserve"> </w:t>
      </w:r>
      <w:r>
        <w:rPr>
          <w:rFonts w:ascii="Calibri Light" w:eastAsia="Calibri Light" w:hAnsi="Calibri Light" w:cs="Calibri Light"/>
          <w:spacing w:val="3"/>
        </w:rPr>
        <w:t>w</w:t>
      </w:r>
      <w:r>
        <w:rPr>
          <w:rFonts w:ascii="Calibri Light" w:eastAsia="Calibri Light" w:hAnsi="Calibri Light" w:cs="Calibri Light"/>
        </w:rPr>
        <w:t>or</w:t>
      </w:r>
      <w:r>
        <w:rPr>
          <w:rFonts w:ascii="Calibri Light" w:eastAsia="Calibri Light" w:hAnsi="Calibri Light" w:cs="Calibri Light"/>
          <w:spacing w:val="1"/>
        </w:rPr>
        <w:t>k</w:t>
      </w:r>
      <w:r>
        <w:rPr>
          <w:rFonts w:ascii="Calibri Light" w:eastAsia="Calibri Light" w:hAnsi="Calibri Light" w:cs="Calibri Light"/>
        </w:rPr>
        <w:t>s</w:t>
      </w:r>
      <w:r>
        <w:rPr>
          <w:rFonts w:ascii="Calibri Light" w:eastAsia="Calibri Light" w:hAnsi="Calibri Light" w:cs="Calibri Light"/>
          <w:spacing w:val="-5"/>
        </w:rPr>
        <w:t xml:space="preserve"> </w:t>
      </w:r>
      <w:r>
        <w:rPr>
          <w:rFonts w:ascii="Calibri Light" w:eastAsia="Calibri Light" w:hAnsi="Calibri Light" w:cs="Calibri Light"/>
        </w:rPr>
        <w:t>e</w:t>
      </w:r>
      <w:r>
        <w:rPr>
          <w:rFonts w:ascii="Calibri Light" w:eastAsia="Calibri Light" w:hAnsi="Calibri Light" w:cs="Calibri Light"/>
          <w:spacing w:val="1"/>
        </w:rPr>
        <w:t>x</w:t>
      </w:r>
      <w:r>
        <w:rPr>
          <w:rFonts w:ascii="Calibri Light" w:eastAsia="Calibri Light" w:hAnsi="Calibri Light" w:cs="Calibri Light"/>
        </w:rPr>
        <w:t>pan</w:t>
      </w:r>
      <w:r>
        <w:rPr>
          <w:rFonts w:ascii="Calibri Light" w:eastAsia="Calibri Light" w:hAnsi="Calibri Light" w:cs="Calibri Light"/>
          <w:spacing w:val="2"/>
        </w:rPr>
        <w:t>s</w:t>
      </w:r>
      <w:r>
        <w:rPr>
          <w:rFonts w:ascii="Calibri Light" w:eastAsia="Calibri Light" w:hAnsi="Calibri Light" w:cs="Calibri Light"/>
          <w:spacing w:val="-1"/>
        </w:rPr>
        <w:t>i</w:t>
      </w:r>
      <w:r>
        <w:rPr>
          <w:rFonts w:ascii="Calibri Light" w:eastAsia="Calibri Light" w:hAnsi="Calibri Light" w:cs="Calibri Light"/>
        </w:rPr>
        <w:t>o</w:t>
      </w:r>
      <w:r>
        <w:rPr>
          <w:rFonts w:ascii="Calibri Light" w:eastAsia="Calibri Light" w:hAnsi="Calibri Light" w:cs="Calibri Light"/>
          <w:spacing w:val="-1"/>
        </w:rPr>
        <w:t>n</w:t>
      </w:r>
      <w:r>
        <w:rPr>
          <w:rFonts w:ascii="Calibri Light" w:eastAsia="Calibri Light" w:hAnsi="Calibri Light" w:cs="Calibri Light"/>
        </w:rPr>
        <w:t>;</w:t>
      </w:r>
      <w:r>
        <w:rPr>
          <w:rFonts w:ascii="Calibri Light" w:eastAsia="Calibri Light" w:hAnsi="Calibri Light" w:cs="Calibri Light"/>
          <w:spacing w:val="-8"/>
        </w:rPr>
        <w:t xml:space="preserve"> </w:t>
      </w:r>
      <w:r>
        <w:rPr>
          <w:rFonts w:ascii="Calibri Light" w:eastAsia="Calibri Light" w:hAnsi="Calibri Light" w:cs="Calibri Light"/>
          <w:spacing w:val="2"/>
        </w:rPr>
        <w:t>a</w:t>
      </w:r>
      <w:r>
        <w:rPr>
          <w:rFonts w:ascii="Calibri Light" w:eastAsia="Calibri Light" w:hAnsi="Calibri Light" w:cs="Calibri Light"/>
        </w:rPr>
        <w:t>nd</w:t>
      </w:r>
      <w:r>
        <w:rPr>
          <w:rFonts w:ascii="Calibri Light" w:eastAsia="Calibri Light" w:hAnsi="Calibri Light" w:cs="Calibri Light"/>
          <w:spacing w:val="-4"/>
        </w:rPr>
        <w:t xml:space="preserve"> </w:t>
      </w:r>
      <w:r>
        <w:rPr>
          <w:rFonts w:ascii="Calibri Light" w:eastAsia="Calibri Light" w:hAnsi="Calibri Light" w:cs="Calibri Light"/>
          <w:spacing w:val="3"/>
        </w:rPr>
        <w:t>e</w:t>
      </w:r>
      <w:r>
        <w:rPr>
          <w:rFonts w:ascii="Calibri Light" w:eastAsia="Calibri Light" w:hAnsi="Calibri Light" w:cs="Calibri Light"/>
        </w:rPr>
        <w:t>s</w:t>
      </w:r>
      <w:r>
        <w:rPr>
          <w:rFonts w:ascii="Calibri Light" w:eastAsia="Calibri Light" w:hAnsi="Calibri Light" w:cs="Calibri Light"/>
          <w:spacing w:val="-1"/>
        </w:rPr>
        <w:t>t</w:t>
      </w:r>
      <w:r>
        <w:rPr>
          <w:rFonts w:ascii="Calibri Light" w:eastAsia="Calibri Light" w:hAnsi="Calibri Light" w:cs="Calibri Light"/>
        </w:rPr>
        <w:t>a</w:t>
      </w:r>
      <w:r>
        <w:rPr>
          <w:rFonts w:ascii="Calibri Light" w:eastAsia="Calibri Light" w:hAnsi="Calibri Light" w:cs="Calibri Light"/>
          <w:spacing w:val="2"/>
        </w:rPr>
        <w:t>b</w:t>
      </w:r>
      <w:r>
        <w:rPr>
          <w:rFonts w:ascii="Calibri Light" w:eastAsia="Calibri Light" w:hAnsi="Calibri Light" w:cs="Calibri Light"/>
          <w:spacing w:val="-1"/>
        </w:rPr>
        <w:t>li</w:t>
      </w:r>
      <w:r>
        <w:rPr>
          <w:rFonts w:ascii="Calibri Light" w:eastAsia="Calibri Light" w:hAnsi="Calibri Light" w:cs="Calibri Light"/>
        </w:rPr>
        <w:t>sh</w:t>
      </w:r>
      <w:r>
        <w:rPr>
          <w:rFonts w:ascii="Calibri Light" w:eastAsia="Calibri Light" w:hAnsi="Calibri Light" w:cs="Calibri Light"/>
          <w:spacing w:val="-5"/>
        </w:rPr>
        <w:t xml:space="preserve"> </w:t>
      </w:r>
      <w:r>
        <w:rPr>
          <w:rFonts w:ascii="Calibri Light" w:eastAsia="Calibri Light" w:hAnsi="Calibri Light" w:cs="Calibri Light"/>
        </w:rPr>
        <w:t>a</w:t>
      </w:r>
      <w:r>
        <w:rPr>
          <w:rFonts w:ascii="Calibri Light" w:eastAsia="Calibri Light" w:hAnsi="Calibri Light" w:cs="Calibri Light"/>
          <w:spacing w:val="-1"/>
        </w:rPr>
        <w:t xml:space="preserve"> </w:t>
      </w:r>
      <w:r>
        <w:rPr>
          <w:rFonts w:ascii="Calibri Light" w:eastAsia="Calibri Light" w:hAnsi="Calibri Light" w:cs="Calibri Light"/>
        </w:rPr>
        <w:t>de</w:t>
      </w:r>
      <w:r>
        <w:rPr>
          <w:rFonts w:ascii="Calibri Light" w:eastAsia="Calibri Light" w:hAnsi="Calibri Light" w:cs="Calibri Light"/>
          <w:spacing w:val="-1"/>
        </w:rPr>
        <w:t>t</w:t>
      </w:r>
      <w:r>
        <w:rPr>
          <w:rFonts w:ascii="Calibri Light" w:eastAsia="Calibri Light" w:hAnsi="Calibri Light" w:cs="Calibri Light"/>
          <w:spacing w:val="2"/>
        </w:rPr>
        <w:t>a</w:t>
      </w:r>
      <w:r>
        <w:rPr>
          <w:rFonts w:ascii="Calibri Light" w:eastAsia="Calibri Light" w:hAnsi="Calibri Light" w:cs="Calibri Light"/>
          <w:spacing w:val="-1"/>
        </w:rPr>
        <w:t>il</w:t>
      </w:r>
      <w:r>
        <w:rPr>
          <w:rFonts w:ascii="Calibri Light" w:eastAsia="Calibri Light" w:hAnsi="Calibri Light" w:cs="Calibri Light"/>
          <w:spacing w:val="2"/>
        </w:rPr>
        <w:t>e</w:t>
      </w:r>
      <w:r>
        <w:rPr>
          <w:rFonts w:ascii="Calibri Light" w:eastAsia="Calibri Light" w:hAnsi="Calibri Light" w:cs="Calibri Light"/>
        </w:rPr>
        <w:t>d</w:t>
      </w:r>
      <w:r>
        <w:rPr>
          <w:rFonts w:ascii="Calibri Light" w:eastAsia="Calibri Light" w:hAnsi="Calibri Light" w:cs="Calibri Light"/>
          <w:spacing w:val="-7"/>
        </w:rPr>
        <w:t xml:space="preserve"> </w:t>
      </w:r>
      <w:r>
        <w:rPr>
          <w:rFonts w:ascii="Calibri Light" w:eastAsia="Calibri Light" w:hAnsi="Calibri Light" w:cs="Calibri Light"/>
        </w:rPr>
        <w:t>M</w:t>
      </w:r>
      <w:r>
        <w:rPr>
          <w:rFonts w:ascii="Calibri Light" w:eastAsia="Calibri Light" w:hAnsi="Calibri Light" w:cs="Calibri Light"/>
          <w:spacing w:val="1"/>
        </w:rPr>
        <w:t>&amp;</w:t>
      </w:r>
      <w:r>
        <w:rPr>
          <w:rFonts w:ascii="Calibri Light" w:eastAsia="Calibri Light" w:hAnsi="Calibri Light" w:cs="Calibri Light"/>
        </w:rPr>
        <w:t>E</w:t>
      </w:r>
      <w:r>
        <w:rPr>
          <w:rFonts w:ascii="Calibri Light" w:eastAsia="Calibri Light" w:hAnsi="Calibri Light" w:cs="Calibri Light"/>
          <w:spacing w:val="-3"/>
        </w:rPr>
        <w:t xml:space="preserve"> </w:t>
      </w:r>
      <w:r>
        <w:rPr>
          <w:rFonts w:ascii="Calibri Light" w:eastAsia="Calibri Light" w:hAnsi="Calibri Light" w:cs="Calibri Light"/>
          <w:spacing w:val="1"/>
        </w:rPr>
        <w:t>fr</w:t>
      </w:r>
      <w:r>
        <w:rPr>
          <w:rFonts w:ascii="Calibri Light" w:eastAsia="Calibri Light" w:hAnsi="Calibri Light" w:cs="Calibri Light"/>
        </w:rPr>
        <w:t>amew</w:t>
      </w:r>
      <w:r>
        <w:rPr>
          <w:rFonts w:ascii="Calibri Light" w:eastAsia="Calibri Light" w:hAnsi="Calibri Light" w:cs="Calibri Light"/>
          <w:spacing w:val="-1"/>
        </w:rPr>
        <w:t>o</w:t>
      </w:r>
      <w:r>
        <w:rPr>
          <w:rFonts w:ascii="Calibri Light" w:eastAsia="Calibri Light" w:hAnsi="Calibri Light" w:cs="Calibri Light"/>
          <w:spacing w:val="1"/>
        </w:rPr>
        <w:t>rk</w:t>
      </w:r>
      <w:r>
        <w:rPr>
          <w:rFonts w:ascii="Calibri Light" w:eastAsia="Calibri Light" w:hAnsi="Calibri Light" w:cs="Calibri Light"/>
        </w:rPr>
        <w:t>.</w:t>
      </w:r>
    </w:p>
    <w:p w:rsidR="000A4003" w:rsidRDefault="002B363A" w:rsidP="002B363A">
      <w:pPr>
        <w:spacing w:line="240" w:lineRule="exact"/>
        <w:ind w:left="120"/>
        <w:jc w:val="lowKashida"/>
        <w:rPr>
          <w:rFonts w:ascii="Calibri Light" w:eastAsia="Calibri Light" w:hAnsi="Calibri Light" w:cs="Calibri Light"/>
        </w:rPr>
      </w:pPr>
      <w:r>
        <w:rPr>
          <w:rFonts w:ascii="Calibri Light" w:eastAsia="Calibri Light" w:hAnsi="Calibri Light" w:cs="Calibri Light"/>
          <w:position w:val="7"/>
          <w:sz w:val="13"/>
          <w:szCs w:val="13"/>
        </w:rPr>
        <w:t>8</w:t>
      </w:r>
      <w:r>
        <w:rPr>
          <w:rFonts w:ascii="Calibri Light" w:eastAsia="Calibri Light" w:hAnsi="Calibri Light" w:cs="Calibri Light"/>
          <w:spacing w:val="15"/>
          <w:position w:val="7"/>
          <w:sz w:val="13"/>
          <w:szCs w:val="13"/>
        </w:rPr>
        <w:t xml:space="preserve"> </w:t>
      </w:r>
      <w:r>
        <w:rPr>
          <w:rFonts w:ascii="Calibri Light" w:eastAsia="Calibri Light" w:hAnsi="Calibri Light" w:cs="Calibri Light"/>
        </w:rPr>
        <w:t>May</w:t>
      </w:r>
      <w:r>
        <w:rPr>
          <w:rFonts w:ascii="Calibri Light" w:eastAsia="Calibri Light" w:hAnsi="Calibri Light" w:cs="Calibri Light"/>
          <w:spacing w:val="-3"/>
        </w:rPr>
        <w:t xml:space="preserve"> </w:t>
      </w:r>
      <w:r>
        <w:rPr>
          <w:rFonts w:ascii="Calibri Light" w:eastAsia="Calibri Light" w:hAnsi="Calibri Light" w:cs="Calibri Light"/>
        </w:rPr>
        <w:t>be</w:t>
      </w:r>
      <w:r>
        <w:rPr>
          <w:rFonts w:ascii="Calibri Light" w:eastAsia="Calibri Light" w:hAnsi="Calibri Light" w:cs="Calibri Light"/>
          <w:spacing w:val="-2"/>
        </w:rPr>
        <w:t xml:space="preserve"> </w:t>
      </w:r>
      <w:r>
        <w:rPr>
          <w:rFonts w:ascii="Calibri Light" w:eastAsia="Calibri Light" w:hAnsi="Calibri Light" w:cs="Calibri Light"/>
        </w:rPr>
        <w:t>de</w:t>
      </w:r>
      <w:r>
        <w:rPr>
          <w:rFonts w:ascii="Calibri Light" w:eastAsia="Calibri Light" w:hAnsi="Calibri Light" w:cs="Calibri Light"/>
          <w:spacing w:val="1"/>
        </w:rPr>
        <w:t>l</w:t>
      </w:r>
      <w:r>
        <w:rPr>
          <w:rFonts w:ascii="Calibri Light" w:eastAsia="Calibri Light" w:hAnsi="Calibri Light" w:cs="Calibri Light"/>
          <w:spacing w:val="-1"/>
        </w:rPr>
        <w:t>i</w:t>
      </w:r>
      <w:r>
        <w:rPr>
          <w:rFonts w:ascii="Calibri Light" w:eastAsia="Calibri Light" w:hAnsi="Calibri Light" w:cs="Calibri Light"/>
          <w:spacing w:val="1"/>
        </w:rPr>
        <w:t>v</w:t>
      </w:r>
      <w:r>
        <w:rPr>
          <w:rFonts w:ascii="Calibri Light" w:eastAsia="Calibri Light" w:hAnsi="Calibri Light" w:cs="Calibri Light"/>
        </w:rPr>
        <w:t>e</w:t>
      </w:r>
      <w:r>
        <w:rPr>
          <w:rFonts w:ascii="Calibri Light" w:eastAsia="Calibri Light" w:hAnsi="Calibri Light" w:cs="Calibri Light"/>
          <w:spacing w:val="1"/>
        </w:rPr>
        <w:t>r</w:t>
      </w:r>
      <w:r>
        <w:rPr>
          <w:rFonts w:ascii="Calibri Light" w:eastAsia="Calibri Light" w:hAnsi="Calibri Light" w:cs="Calibri Light"/>
        </w:rPr>
        <w:t>ed</w:t>
      </w:r>
      <w:r>
        <w:rPr>
          <w:rFonts w:ascii="Calibri Light" w:eastAsia="Calibri Light" w:hAnsi="Calibri Light" w:cs="Calibri Light"/>
          <w:spacing w:val="-7"/>
        </w:rPr>
        <w:t xml:space="preserve"> </w:t>
      </w:r>
      <w:r>
        <w:rPr>
          <w:rFonts w:ascii="Calibri Light" w:eastAsia="Calibri Light" w:hAnsi="Calibri Light" w:cs="Calibri Light"/>
        </w:rPr>
        <w:t>on</w:t>
      </w:r>
      <w:r>
        <w:rPr>
          <w:rFonts w:ascii="Calibri Light" w:eastAsia="Calibri Light" w:hAnsi="Calibri Light" w:cs="Calibri Light"/>
          <w:spacing w:val="-3"/>
        </w:rPr>
        <w:t xml:space="preserve"> </w:t>
      </w:r>
      <w:r>
        <w:rPr>
          <w:rFonts w:ascii="Calibri Light" w:eastAsia="Calibri Light" w:hAnsi="Calibri Light" w:cs="Calibri Light"/>
        </w:rPr>
        <w:t xml:space="preserve">a </w:t>
      </w:r>
      <w:r>
        <w:rPr>
          <w:rFonts w:ascii="Calibri Light" w:eastAsia="Calibri Light" w:hAnsi="Calibri Light" w:cs="Calibri Light"/>
          <w:spacing w:val="3"/>
        </w:rPr>
        <w:t>m</w:t>
      </w:r>
      <w:r>
        <w:rPr>
          <w:rFonts w:ascii="Calibri Light" w:eastAsia="Calibri Light" w:hAnsi="Calibri Light" w:cs="Calibri Light"/>
        </w:rPr>
        <w:t>o</w:t>
      </w:r>
      <w:r>
        <w:rPr>
          <w:rFonts w:ascii="Calibri Light" w:eastAsia="Calibri Light" w:hAnsi="Calibri Light" w:cs="Calibri Light"/>
          <w:spacing w:val="-1"/>
        </w:rPr>
        <w:t>n</w:t>
      </w:r>
      <w:r>
        <w:rPr>
          <w:rFonts w:ascii="Calibri Light" w:eastAsia="Calibri Light" w:hAnsi="Calibri Light" w:cs="Calibri Light"/>
          <w:spacing w:val="1"/>
        </w:rPr>
        <w:t>t</w:t>
      </w:r>
      <w:r>
        <w:rPr>
          <w:rFonts w:ascii="Calibri Light" w:eastAsia="Calibri Light" w:hAnsi="Calibri Light" w:cs="Calibri Light"/>
          <w:spacing w:val="2"/>
        </w:rPr>
        <w:t>h</w:t>
      </w:r>
      <w:r>
        <w:rPr>
          <w:rFonts w:ascii="Calibri Light" w:eastAsia="Calibri Light" w:hAnsi="Calibri Light" w:cs="Calibri Light"/>
          <w:spacing w:val="-1"/>
        </w:rPr>
        <w:t>l</w:t>
      </w:r>
      <w:r>
        <w:rPr>
          <w:rFonts w:ascii="Calibri Light" w:eastAsia="Calibri Light" w:hAnsi="Calibri Light" w:cs="Calibri Light"/>
        </w:rPr>
        <w:t>y</w:t>
      </w:r>
      <w:r>
        <w:rPr>
          <w:rFonts w:ascii="Calibri Light" w:eastAsia="Calibri Light" w:hAnsi="Calibri Light" w:cs="Calibri Light"/>
          <w:spacing w:val="-6"/>
        </w:rPr>
        <w:t xml:space="preserve"> </w:t>
      </w:r>
      <w:r>
        <w:rPr>
          <w:rFonts w:ascii="Calibri Light" w:eastAsia="Calibri Light" w:hAnsi="Calibri Light" w:cs="Calibri Light"/>
        </w:rPr>
        <w:t>bas</w:t>
      </w:r>
      <w:r>
        <w:rPr>
          <w:rFonts w:ascii="Calibri Light" w:eastAsia="Calibri Light" w:hAnsi="Calibri Light" w:cs="Calibri Light"/>
          <w:spacing w:val="-1"/>
        </w:rPr>
        <w:t>i</w:t>
      </w:r>
      <w:r>
        <w:rPr>
          <w:rFonts w:ascii="Calibri Light" w:eastAsia="Calibri Light" w:hAnsi="Calibri Light" w:cs="Calibri Light"/>
        </w:rPr>
        <w:t>s</w:t>
      </w:r>
      <w:r>
        <w:rPr>
          <w:rFonts w:ascii="Calibri Light" w:eastAsia="Calibri Light" w:hAnsi="Calibri Light" w:cs="Calibri Light"/>
          <w:spacing w:val="-2"/>
        </w:rPr>
        <w:t xml:space="preserve"> </w:t>
      </w:r>
      <w:r>
        <w:rPr>
          <w:rFonts w:ascii="Calibri Light" w:eastAsia="Calibri Light" w:hAnsi="Calibri Light" w:cs="Calibri Light"/>
        </w:rPr>
        <w:t>or</w:t>
      </w:r>
      <w:r>
        <w:rPr>
          <w:rFonts w:ascii="Calibri Light" w:eastAsia="Calibri Light" w:hAnsi="Calibri Light" w:cs="Calibri Light"/>
          <w:spacing w:val="-2"/>
        </w:rPr>
        <w:t xml:space="preserve"> </w:t>
      </w:r>
      <w:r>
        <w:rPr>
          <w:rFonts w:ascii="Calibri Light" w:eastAsia="Calibri Light" w:hAnsi="Calibri Light" w:cs="Calibri Light"/>
          <w:spacing w:val="-1"/>
        </w:rPr>
        <w:t>c</w:t>
      </w:r>
      <w:r>
        <w:rPr>
          <w:rFonts w:ascii="Calibri Light" w:eastAsia="Calibri Light" w:hAnsi="Calibri Light" w:cs="Calibri Light"/>
        </w:rPr>
        <w:t>or</w:t>
      </w:r>
      <w:r>
        <w:rPr>
          <w:rFonts w:ascii="Calibri Light" w:eastAsia="Calibri Light" w:hAnsi="Calibri Light" w:cs="Calibri Light"/>
          <w:spacing w:val="1"/>
        </w:rPr>
        <w:t>r</w:t>
      </w:r>
      <w:r>
        <w:rPr>
          <w:rFonts w:ascii="Calibri Light" w:eastAsia="Calibri Light" w:hAnsi="Calibri Light" w:cs="Calibri Light"/>
        </w:rPr>
        <w:t>es</w:t>
      </w:r>
      <w:r>
        <w:rPr>
          <w:rFonts w:ascii="Calibri Light" w:eastAsia="Calibri Light" w:hAnsi="Calibri Light" w:cs="Calibri Light"/>
          <w:spacing w:val="2"/>
        </w:rPr>
        <w:t>p</w:t>
      </w:r>
      <w:r>
        <w:rPr>
          <w:rFonts w:ascii="Calibri Light" w:eastAsia="Calibri Light" w:hAnsi="Calibri Light" w:cs="Calibri Light"/>
        </w:rPr>
        <w:t>o</w:t>
      </w:r>
      <w:r>
        <w:rPr>
          <w:rFonts w:ascii="Calibri Light" w:eastAsia="Calibri Light" w:hAnsi="Calibri Light" w:cs="Calibri Light"/>
          <w:spacing w:val="-1"/>
        </w:rPr>
        <w:t>n</w:t>
      </w:r>
      <w:r>
        <w:rPr>
          <w:rFonts w:ascii="Calibri Light" w:eastAsia="Calibri Light" w:hAnsi="Calibri Light" w:cs="Calibri Light"/>
        </w:rPr>
        <w:t>d</w:t>
      </w:r>
      <w:r>
        <w:rPr>
          <w:rFonts w:ascii="Calibri Light" w:eastAsia="Calibri Light" w:hAnsi="Calibri Light" w:cs="Calibri Light"/>
          <w:spacing w:val="-5"/>
        </w:rPr>
        <w:t xml:space="preserve"> </w:t>
      </w:r>
      <w:r>
        <w:rPr>
          <w:rFonts w:ascii="Calibri Light" w:eastAsia="Calibri Light" w:hAnsi="Calibri Light" w:cs="Calibri Light"/>
          <w:spacing w:val="2"/>
        </w:rPr>
        <w:t>w</w:t>
      </w:r>
      <w:r>
        <w:rPr>
          <w:rFonts w:ascii="Calibri Light" w:eastAsia="Calibri Light" w:hAnsi="Calibri Light" w:cs="Calibri Light"/>
          <w:spacing w:val="-1"/>
        </w:rPr>
        <w:t>i</w:t>
      </w:r>
      <w:r>
        <w:rPr>
          <w:rFonts w:ascii="Calibri Light" w:eastAsia="Calibri Light" w:hAnsi="Calibri Light" w:cs="Calibri Light"/>
          <w:spacing w:val="1"/>
        </w:rPr>
        <w:t>t</w:t>
      </w:r>
      <w:r>
        <w:rPr>
          <w:rFonts w:ascii="Calibri Light" w:eastAsia="Calibri Light" w:hAnsi="Calibri Light" w:cs="Calibri Light"/>
        </w:rPr>
        <w:t>h</w:t>
      </w:r>
      <w:r>
        <w:rPr>
          <w:rFonts w:ascii="Calibri Light" w:eastAsia="Calibri Light" w:hAnsi="Calibri Light" w:cs="Calibri Light"/>
          <w:spacing w:val="-3"/>
        </w:rPr>
        <w:t xml:space="preserve"> </w:t>
      </w:r>
      <w:r>
        <w:rPr>
          <w:rFonts w:ascii="Calibri Light" w:eastAsia="Calibri Light" w:hAnsi="Calibri Light" w:cs="Calibri Light"/>
          <w:spacing w:val="-1"/>
        </w:rPr>
        <w:t>t</w:t>
      </w:r>
      <w:r>
        <w:rPr>
          <w:rFonts w:ascii="Calibri Light" w:eastAsia="Calibri Light" w:hAnsi="Calibri Light" w:cs="Calibri Light"/>
          <w:spacing w:val="2"/>
        </w:rPr>
        <w:t>h</w:t>
      </w:r>
      <w:r>
        <w:rPr>
          <w:rFonts w:ascii="Calibri Light" w:eastAsia="Calibri Light" w:hAnsi="Calibri Light" w:cs="Calibri Light"/>
        </w:rPr>
        <w:t>e</w:t>
      </w:r>
      <w:r>
        <w:rPr>
          <w:rFonts w:ascii="Calibri Light" w:eastAsia="Calibri Light" w:hAnsi="Calibri Light" w:cs="Calibri Light"/>
          <w:spacing w:val="-3"/>
        </w:rPr>
        <w:t xml:space="preserve"> </w:t>
      </w:r>
      <w:r>
        <w:rPr>
          <w:rFonts w:ascii="Calibri Light" w:eastAsia="Calibri Light" w:hAnsi="Calibri Light" w:cs="Calibri Light"/>
        </w:rPr>
        <w:t>hunger</w:t>
      </w:r>
      <w:r>
        <w:rPr>
          <w:rFonts w:ascii="Calibri Light" w:eastAsia="Calibri Light" w:hAnsi="Calibri Light" w:cs="Calibri Light"/>
          <w:spacing w:val="-5"/>
        </w:rPr>
        <w:t xml:space="preserve"> </w:t>
      </w:r>
      <w:r>
        <w:rPr>
          <w:rFonts w:ascii="Calibri Light" w:eastAsia="Calibri Light" w:hAnsi="Calibri Light" w:cs="Calibri Light"/>
        </w:rPr>
        <w:t>ga</w:t>
      </w:r>
      <w:r>
        <w:rPr>
          <w:rFonts w:ascii="Calibri Light" w:eastAsia="Calibri Light" w:hAnsi="Calibri Light" w:cs="Calibri Light"/>
          <w:spacing w:val="2"/>
        </w:rPr>
        <w:t>p</w:t>
      </w:r>
      <w:r>
        <w:rPr>
          <w:rFonts w:ascii="Calibri Light" w:eastAsia="Calibri Light" w:hAnsi="Calibri Light" w:cs="Calibri Light"/>
        </w:rPr>
        <w:t>/</w:t>
      </w:r>
      <w:r>
        <w:rPr>
          <w:rFonts w:ascii="Calibri Light" w:eastAsia="Calibri Light" w:hAnsi="Calibri Light" w:cs="Calibri Light"/>
          <w:spacing w:val="-1"/>
        </w:rPr>
        <w:t>l</w:t>
      </w:r>
      <w:r>
        <w:rPr>
          <w:rFonts w:ascii="Calibri Light" w:eastAsia="Calibri Light" w:hAnsi="Calibri Light" w:cs="Calibri Light"/>
          <w:spacing w:val="1"/>
        </w:rPr>
        <w:t>o</w:t>
      </w:r>
      <w:r>
        <w:rPr>
          <w:rFonts w:ascii="Calibri Light" w:eastAsia="Calibri Light" w:hAnsi="Calibri Light" w:cs="Calibri Light"/>
        </w:rPr>
        <w:t>w</w:t>
      </w:r>
      <w:r>
        <w:rPr>
          <w:rFonts w:ascii="Calibri Light" w:eastAsia="Calibri Light" w:hAnsi="Calibri Light" w:cs="Calibri Light"/>
          <w:spacing w:val="-7"/>
        </w:rPr>
        <w:t xml:space="preserve"> </w:t>
      </w:r>
      <w:r>
        <w:rPr>
          <w:rFonts w:ascii="Calibri Light" w:eastAsia="Calibri Light" w:hAnsi="Calibri Light" w:cs="Calibri Light"/>
        </w:rPr>
        <w:t>ag</w:t>
      </w:r>
      <w:r>
        <w:rPr>
          <w:rFonts w:ascii="Calibri Light" w:eastAsia="Calibri Light" w:hAnsi="Calibri Light" w:cs="Calibri Light"/>
          <w:spacing w:val="1"/>
        </w:rPr>
        <w:t>r</w:t>
      </w:r>
      <w:r>
        <w:rPr>
          <w:rFonts w:ascii="Calibri Light" w:eastAsia="Calibri Light" w:hAnsi="Calibri Light" w:cs="Calibri Light"/>
          <w:spacing w:val="-1"/>
        </w:rPr>
        <w:t>i</w:t>
      </w:r>
      <w:r>
        <w:rPr>
          <w:rFonts w:ascii="Calibri Light" w:eastAsia="Calibri Light" w:hAnsi="Calibri Light" w:cs="Calibri Light"/>
          <w:spacing w:val="2"/>
        </w:rPr>
        <w:t>c</w:t>
      </w:r>
      <w:r>
        <w:rPr>
          <w:rFonts w:ascii="Calibri Light" w:eastAsia="Calibri Light" w:hAnsi="Calibri Light" w:cs="Calibri Light"/>
        </w:rPr>
        <w:t>u</w:t>
      </w:r>
      <w:r>
        <w:rPr>
          <w:rFonts w:ascii="Calibri Light" w:eastAsia="Calibri Light" w:hAnsi="Calibri Light" w:cs="Calibri Light"/>
          <w:spacing w:val="-1"/>
        </w:rPr>
        <w:t>l</w:t>
      </w:r>
      <w:r>
        <w:rPr>
          <w:rFonts w:ascii="Calibri Light" w:eastAsia="Calibri Light" w:hAnsi="Calibri Light" w:cs="Calibri Light"/>
          <w:spacing w:val="1"/>
        </w:rPr>
        <w:t>t</w:t>
      </w:r>
      <w:r>
        <w:rPr>
          <w:rFonts w:ascii="Calibri Light" w:eastAsia="Calibri Light" w:hAnsi="Calibri Light" w:cs="Calibri Light"/>
        </w:rPr>
        <w:t>ural</w:t>
      </w:r>
      <w:r>
        <w:rPr>
          <w:rFonts w:ascii="Calibri Light" w:eastAsia="Calibri Light" w:hAnsi="Calibri Light" w:cs="Calibri Light"/>
          <w:spacing w:val="-7"/>
        </w:rPr>
        <w:t xml:space="preserve"> </w:t>
      </w:r>
      <w:r>
        <w:rPr>
          <w:rFonts w:ascii="Calibri Light" w:eastAsia="Calibri Light" w:hAnsi="Calibri Light" w:cs="Calibri Light"/>
        </w:rPr>
        <w:t>sea</w:t>
      </w:r>
      <w:r>
        <w:rPr>
          <w:rFonts w:ascii="Calibri Light" w:eastAsia="Calibri Light" w:hAnsi="Calibri Light" w:cs="Calibri Light"/>
          <w:spacing w:val="-1"/>
        </w:rPr>
        <w:t>s</w:t>
      </w:r>
      <w:r>
        <w:rPr>
          <w:rFonts w:ascii="Calibri Light" w:eastAsia="Calibri Light" w:hAnsi="Calibri Light" w:cs="Calibri Light"/>
          <w:spacing w:val="1"/>
        </w:rPr>
        <w:t>o</w:t>
      </w:r>
      <w:r>
        <w:rPr>
          <w:rFonts w:ascii="Calibri Light" w:eastAsia="Calibri Light" w:hAnsi="Calibri Light" w:cs="Calibri Light"/>
        </w:rPr>
        <w:t>n</w:t>
      </w:r>
      <w:r>
        <w:rPr>
          <w:rFonts w:ascii="Calibri Light" w:eastAsia="Calibri Light" w:hAnsi="Calibri Light" w:cs="Calibri Light"/>
          <w:spacing w:val="-6"/>
        </w:rPr>
        <w:t xml:space="preserve"> </w:t>
      </w:r>
      <w:r>
        <w:rPr>
          <w:rFonts w:ascii="Calibri Light" w:eastAsia="Calibri Light" w:hAnsi="Calibri Light" w:cs="Calibri Light"/>
        </w:rPr>
        <w:t>or</w:t>
      </w:r>
    </w:p>
    <w:p w:rsidR="000A4003" w:rsidRDefault="002B363A" w:rsidP="002B363A">
      <w:pPr>
        <w:ind w:left="120"/>
        <w:jc w:val="lowKashida"/>
        <w:rPr>
          <w:rFonts w:ascii="Calibri Light" w:eastAsia="Calibri Light" w:hAnsi="Calibri Light" w:cs="Calibri Light"/>
        </w:rPr>
        <w:sectPr w:rsidR="000A4003">
          <w:pgSz w:w="11900" w:h="16860"/>
          <w:pgMar w:top="1380" w:right="1680" w:bottom="280" w:left="1680" w:header="0" w:footer="1043" w:gutter="0"/>
          <w:cols w:space="720"/>
        </w:sectPr>
      </w:pPr>
      <w:r>
        <w:rPr>
          <w:rFonts w:ascii="Calibri Light" w:eastAsia="Calibri Light" w:hAnsi="Calibri Light" w:cs="Calibri Light"/>
          <w:spacing w:val="-1"/>
        </w:rPr>
        <w:t>t</w:t>
      </w:r>
      <w:r>
        <w:rPr>
          <w:rFonts w:ascii="Calibri Light" w:eastAsia="Calibri Light" w:hAnsi="Calibri Light" w:cs="Calibri Light"/>
        </w:rPr>
        <w:t>he</w:t>
      </w:r>
      <w:r>
        <w:rPr>
          <w:rFonts w:ascii="Calibri Light" w:eastAsia="Calibri Light" w:hAnsi="Calibri Light" w:cs="Calibri Light"/>
          <w:spacing w:val="-3"/>
        </w:rPr>
        <w:t xml:space="preserve"> </w:t>
      </w:r>
      <w:r>
        <w:rPr>
          <w:rFonts w:ascii="Calibri Light" w:eastAsia="Calibri Light" w:hAnsi="Calibri Light" w:cs="Calibri Light"/>
        </w:rPr>
        <w:t>pe</w:t>
      </w:r>
      <w:r>
        <w:rPr>
          <w:rFonts w:ascii="Calibri Light" w:eastAsia="Calibri Light" w:hAnsi="Calibri Light" w:cs="Calibri Light"/>
          <w:spacing w:val="1"/>
        </w:rPr>
        <w:t>ri</w:t>
      </w:r>
      <w:r>
        <w:rPr>
          <w:rFonts w:ascii="Calibri Light" w:eastAsia="Calibri Light" w:hAnsi="Calibri Light" w:cs="Calibri Light"/>
        </w:rPr>
        <w:t>od</w:t>
      </w:r>
      <w:r>
        <w:rPr>
          <w:rFonts w:ascii="Calibri Light" w:eastAsia="Calibri Light" w:hAnsi="Calibri Light" w:cs="Calibri Light"/>
          <w:spacing w:val="-5"/>
        </w:rPr>
        <w:t xml:space="preserve"> </w:t>
      </w:r>
      <w:r>
        <w:rPr>
          <w:rFonts w:ascii="Calibri Light" w:eastAsia="Calibri Light" w:hAnsi="Calibri Light" w:cs="Calibri Light"/>
        </w:rPr>
        <w:t>w</w:t>
      </w:r>
      <w:r>
        <w:rPr>
          <w:rFonts w:ascii="Calibri Light" w:eastAsia="Calibri Light" w:hAnsi="Calibri Light" w:cs="Calibri Light"/>
          <w:spacing w:val="2"/>
        </w:rPr>
        <w:t>h</w:t>
      </w:r>
      <w:r>
        <w:rPr>
          <w:rFonts w:ascii="Calibri Light" w:eastAsia="Calibri Light" w:hAnsi="Calibri Light" w:cs="Calibri Light"/>
        </w:rPr>
        <w:t>e</w:t>
      </w:r>
      <w:r>
        <w:rPr>
          <w:rFonts w:ascii="Calibri Light" w:eastAsia="Calibri Light" w:hAnsi="Calibri Light" w:cs="Calibri Light"/>
          <w:spacing w:val="1"/>
        </w:rPr>
        <w:t>r</w:t>
      </w:r>
      <w:r>
        <w:rPr>
          <w:rFonts w:ascii="Calibri Light" w:eastAsia="Calibri Light" w:hAnsi="Calibri Light" w:cs="Calibri Light"/>
        </w:rPr>
        <w:t>e</w:t>
      </w:r>
      <w:r>
        <w:rPr>
          <w:rFonts w:ascii="Calibri Light" w:eastAsia="Calibri Light" w:hAnsi="Calibri Light" w:cs="Calibri Light"/>
          <w:spacing w:val="-1"/>
        </w:rPr>
        <w:t>i</w:t>
      </w:r>
      <w:r>
        <w:rPr>
          <w:rFonts w:ascii="Calibri Light" w:eastAsia="Calibri Light" w:hAnsi="Calibri Light" w:cs="Calibri Light"/>
        </w:rPr>
        <w:t>n</w:t>
      </w:r>
      <w:r>
        <w:rPr>
          <w:rFonts w:ascii="Calibri Light" w:eastAsia="Calibri Light" w:hAnsi="Calibri Light" w:cs="Calibri Light"/>
          <w:spacing w:val="-6"/>
        </w:rPr>
        <w:t xml:space="preserve"> </w:t>
      </w:r>
      <w:r>
        <w:rPr>
          <w:rFonts w:ascii="Calibri Light" w:eastAsia="Calibri Light" w:hAnsi="Calibri Light" w:cs="Calibri Light"/>
        </w:rPr>
        <w:t>a</w:t>
      </w:r>
      <w:r>
        <w:rPr>
          <w:rFonts w:ascii="Calibri Light" w:eastAsia="Calibri Light" w:hAnsi="Calibri Light" w:cs="Calibri Light"/>
          <w:spacing w:val="-1"/>
        </w:rPr>
        <w:t xml:space="preserve"> </w:t>
      </w:r>
      <w:r>
        <w:rPr>
          <w:rFonts w:ascii="Calibri Light" w:eastAsia="Calibri Light" w:hAnsi="Calibri Light" w:cs="Calibri Light"/>
        </w:rPr>
        <w:t>s</w:t>
      </w:r>
      <w:r>
        <w:rPr>
          <w:rFonts w:ascii="Calibri Light" w:eastAsia="Calibri Light" w:hAnsi="Calibri Light" w:cs="Calibri Light"/>
          <w:spacing w:val="3"/>
        </w:rPr>
        <w:t>m</w:t>
      </w:r>
      <w:r>
        <w:rPr>
          <w:rFonts w:ascii="Calibri Light" w:eastAsia="Calibri Light" w:hAnsi="Calibri Light" w:cs="Calibri Light"/>
        </w:rPr>
        <w:t>a</w:t>
      </w:r>
      <w:r>
        <w:rPr>
          <w:rFonts w:ascii="Calibri Light" w:eastAsia="Calibri Light" w:hAnsi="Calibri Light" w:cs="Calibri Light"/>
          <w:spacing w:val="-1"/>
        </w:rPr>
        <w:t>l</w:t>
      </w:r>
      <w:r>
        <w:rPr>
          <w:rFonts w:ascii="Calibri Light" w:eastAsia="Calibri Light" w:hAnsi="Calibri Light" w:cs="Calibri Light"/>
        </w:rPr>
        <w:t>l</w:t>
      </w:r>
      <w:r>
        <w:rPr>
          <w:rFonts w:ascii="Calibri Light" w:eastAsia="Calibri Light" w:hAnsi="Calibri Light" w:cs="Calibri Light"/>
          <w:spacing w:val="-5"/>
        </w:rPr>
        <w:t xml:space="preserve"> </w:t>
      </w:r>
      <w:r>
        <w:rPr>
          <w:rFonts w:ascii="Calibri Light" w:eastAsia="Calibri Light" w:hAnsi="Calibri Light" w:cs="Calibri Light"/>
          <w:spacing w:val="3"/>
        </w:rPr>
        <w:t>e</w:t>
      </w:r>
      <w:r>
        <w:rPr>
          <w:rFonts w:ascii="Calibri Light" w:eastAsia="Calibri Light" w:hAnsi="Calibri Light" w:cs="Calibri Light"/>
          <w:spacing w:val="2"/>
        </w:rPr>
        <w:t>n</w:t>
      </w:r>
      <w:r>
        <w:rPr>
          <w:rFonts w:ascii="Calibri Light" w:eastAsia="Calibri Light" w:hAnsi="Calibri Light" w:cs="Calibri Light"/>
          <w:spacing w:val="-1"/>
        </w:rPr>
        <w:t>t</w:t>
      </w:r>
      <w:r>
        <w:rPr>
          <w:rFonts w:ascii="Calibri Light" w:eastAsia="Calibri Light" w:hAnsi="Calibri Light" w:cs="Calibri Light"/>
        </w:rPr>
        <w:t>e</w:t>
      </w:r>
      <w:r>
        <w:rPr>
          <w:rFonts w:ascii="Calibri Light" w:eastAsia="Calibri Light" w:hAnsi="Calibri Light" w:cs="Calibri Light"/>
          <w:spacing w:val="1"/>
        </w:rPr>
        <w:t>r</w:t>
      </w:r>
      <w:r>
        <w:rPr>
          <w:rFonts w:ascii="Calibri Light" w:eastAsia="Calibri Light" w:hAnsi="Calibri Light" w:cs="Calibri Light"/>
        </w:rPr>
        <w:t>prise</w:t>
      </w:r>
      <w:r>
        <w:rPr>
          <w:rFonts w:ascii="Calibri Light" w:eastAsia="Calibri Light" w:hAnsi="Calibri Light" w:cs="Calibri Light"/>
          <w:spacing w:val="-8"/>
        </w:rPr>
        <w:t xml:space="preserve"> </w:t>
      </w:r>
      <w:r>
        <w:rPr>
          <w:rFonts w:ascii="Calibri Light" w:eastAsia="Calibri Light" w:hAnsi="Calibri Light" w:cs="Calibri Light"/>
        </w:rPr>
        <w:t>b</w:t>
      </w:r>
      <w:r>
        <w:rPr>
          <w:rFonts w:ascii="Calibri Light" w:eastAsia="Calibri Light" w:hAnsi="Calibri Light" w:cs="Calibri Light"/>
          <w:spacing w:val="2"/>
        </w:rPr>
        <w:t>e</w:t>
      </w:r>
      <w:r>
        <w:rPr>
          <w:rFonts w:ascii="Calibri Light" w:eastAsia="Calibri Light" w:hAnsi="Calibri Light" w:cs="Calibri Light"/>
          <w:spacing w:val="-1"/>
        </w:rPr>
        <w:t>c</w:t>
      </w:r>
      <w:r>
        <w:rPr>
          <w:rFonts w:ascii="Calibri Light" w:eastAsia="Calibri Light" w:hAnsi="Calibri Light" w:cs="Calibri Light"/>
        </w:rPr>
        <w:t>om</w:t>
      </w:r>
      <w:r>
        <w:rPr>
          <w:rFonts w:ascii="Calibri Light" w:eastAsia="Calibri Light" w:hAnsi="Calibri Light" w:cs="Calibri Light"/>
          <w:spacing w:val="2"/>
        </w:rPr>
        <w:t>e</w:t>
      </w:r>
      <w:r>
        <w:rPr>
          <w:rFonts w:ascii="Calibri Light" w:eastAsia="Calibri Light" w:hAnsi="Calibri Light" w:cs="Calibri Light"/>
        </w:rPr>
        <w:t>s</w:t>
      </w:r>
      <w:r>
        <w:rPr>
          <w:rFonts w:ascii="Calibri Light" w:eastAsia="Calibri Light" w:hAnsi="Calibri Light" w:cs="Calibri Light"/>
          <w:spacing w:val="-7"/>
        </w:rPr>
        <w:t xml:space="preserve"> </w:t>
      </w:r>
      <w:r>
        <w:rPr>
          <w:rFonts w:ascii="Calibri Light" w:eastAsia="Calibri Light" w:hAnsi="Calibri Light" w:cs="Calibri Light"/>
        </w:rPr>
        <w:t>p</w:t>
      </w:r>
      <w:r>
        <w:rPr>
          <w:rFonts w:ascii="Calibri Light" w:eastAsia="Calibri Light" w:hAnsi="Calibri Light" w:cs="Calibri Light"/>
          <w:spacing w:val="1"/>
        </w:rPr>
        <w:t>r</w:t>
      </w:r>
      <w:r>
        <w:rPr>
          <w:rFonts w:ascii="Calibri Light" w:eastAsia="Calibri Light" w:hAnsi="Calibri Light" w:cs="Calibri Light"/>
        </w:rPr>
        <w:t>of</w:t>
      </w:r>
      <w:r>
        <w:rPr>
          <w:rFonts w:ascii="Calibri Light" w:eastAsia="Calibri Light" w:hAnsi="Calibri Light" w:cs="Calibri Light"/>
          <w:spacing w:val="1"/>
        </w:rPr>
        <w:t>i</w:t>
      </w:r>
      <w:r>
        <w:rPr>
          <w:rFonts w:ascii="Calibri Light" w:eastAsia="Calibri Light" w:hAnsi="Calibri Light" w:cs="Calibri Light"/>
          <w:spacing w:val="-1"/>
        </w:rPr>
        <w:t>t</w:t>
      </w:r>
      <w:r>
        <w:rPr>
          <w:rFonts w:ascii="Calibri Light" w:eastAsia="Calibri Light" w:hAnsi="Calibri Light" w:cs="Calibri Light"/>
        </w:rPr>
        <w:t>a</w:t>
      </w:r>
      <w:r>
        <w:rPr>
          <w:rFonts w:ascii="Calibri Light" w:eastAsia="Calibri Light" w:hAnsi="Calibri Light" w:cs="Calibri Light"/>
          <w:spacing w:val="2"/>
        </w:rPr>
        <w:t>b</w:t>
      </w:r>
      <w:r>
        <w:rPr>
          <w:rFonts w:ascii="Calibri Light" w:eastAsia="Calibri Light" w:hAnsi="Calibri Light" w:cs="Calibri Light"/>
          <w:spacing w:val="-1"/>
        </w:rPr>
        <w:t>l</w:t>
      </w:r>
      <w:r>
        <w:rPr>
          <w:rFonts w:ascii="Calibri Light" w:eastAsia="Calibri Light" w:hAnsi="Calibri Light" w:cs="Calibri Light"/>
        </w:rPr>
        <w:t>e.</w:t>
      </w:r>
    </w:p>
    <w:p w:rsidR="000A4003" w:rsidRDefault="002B363A" w:rsidP="002B363A">
      <w:pPr>
        <w:spacing w:before="56"/>
        <w:ind w:left="404"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lastRenderedPageBreak/>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hold</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level</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ll</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de</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or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oil</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change mi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dapt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ncluding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ry manag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bi</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ren</w:t>
      </w:r>
      <w:r>
        <w:rPr>
          <w:rFonts w:ascii="Calibri Light" w:eastAsia="Calibri Light" w:hAnsi="Calibri Light" w:cs="Calibri Light"/>
          <w:spacing w:val="-1"/>
          <w:sz w:val="22"/>
          <w:szCs w:val="22"/>
        </w:rPr>
        <w:t>ewa</w:t>
      </w:r>
      <w:r>
        <w:rPr>
          <w:rFonts w:ascii="Calibri Light" w:eastAsia="Calibri Light" w:hAnsi="Calibri Light" w:cs="Calibri Light"/>
          <w:sz w:val="22"/>
          <w:szCs w:val="22"/>
        </w:rPr>
        <w:t>ble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gy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ding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or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rly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 d</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oo</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 p</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ys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truct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3"/>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oding;</w:t>
      </w:r>
      <w:r>
        <w:rPr>
          <w:rFonts w:ascii="Calibri Light" w:eastAsia="Calibri Light" w:hAnsi="Calibri Light" w:cs="Calibri Light"/>
          <w:spacing w:val="4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2"/>
          <w:sz w:val="22"/>
          <w:szCs w:val="22"/>
        </w:rPr>
        <w:t>b</w:t>
      </w:r>
      <w:r>
        <w:rPr>
          <w:rFonts w:ascii="Calibri Light" w:eastAsia="Calibri Light" w:hAnsi="Calibri Light" w:cs="Calibri Light"/>
          <w:sz w:val="22"/>
          <w:szCs w:val="22"/>
        </w:rPr>
        <w:t>ui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ding</w:t>
      </w:r>
      <w:r>
        <w:rPr>
          <w:rFonts w:ascii="Calibri Light" w:eastAsia="Calibri Light" w:hAnsi="Calibri Light" w:cs="Calibri Light"/>
          <w:spacing w:val="4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4"/>
          <w:sz w:val="22"/>
          <w:szCs w:val="22"/>
        </w:rPr>
        <w:t xml:space="preserve"> </w:t>
      </w:r>
      <w:r>
        <w:rPr>
          <w:rFonts w:ascii="Calibri Light" w:eastAsia="Calibri Light" w:hAnsi="Calibri Light" w:cs="Calibri Light"/>
          <w:sz w:val="22"/>
          <w:szCs w:val="22"/>
        </w:rPr>
        <w:t>dis</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6"/>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k reduct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404" w:right="80" w:hanging="283"/>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17"/>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liveli</w:t>
      </w:r>
      <w:r>
        <w:rPr>
          <w:rFonts w:ascii="Calibri Light" w:eastAsia="Calibri Light" w:hAnsi="Calibri Light" w:cs="Calibri Light"/>
          <w:sz w:val="22"/>
          <w:szCs w:val="22"/>
        </w:rPr>
        <w:t>hood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mot</w:t>
      </w:r>
      <w:r>
        <w:rPr>
          <w:rFonts w:ascii="Calibri Light" w:eastAsia="Calibri Light" w:hAnsi="Calibri Light" w:cs="Calibri Light"/>
          <w:spacing w:val="-4"/>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ha</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me </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e 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 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1</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8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2</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rm</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hr</w:t>
      </w:r>
      <w:r>
        <w:rPr>
          <w:rFonts w:ascii="Calibri Light" w:eastAsia="Calibri Light" w:hAnsi="Calibri Light" w:cs="Calibri Light"/>
          <w:sz w:val="22"/>
          <w:szCs w:val="22"/>
        </w:rPr>
        <w:t>ough</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p>
    <w:p w:rsidR="000A4003" w:rsidRDefault="000A4003" w:rsidP="002B363A">
      <w:pPr>
        <w:spacing w:before="6" w:line="260" w:lineRule="exact"/>
        <w:jc w:val="lowKashida"/>
        <w:rPr>
          <w:sz w:val="26"/>
          <w:szCs w:val="26"/>
        </w:rPr>
      </w:pPr>
    </w:p>
    <w:p w:rsidR="000A4003" w:rsidRDefault="002B363A" w:rsidP="002B363A">
      <w:pPr>
        <w:ind w:left="404"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PWP</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mong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ral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rts</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bt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com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red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oping</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sk</w:t>
      </w:r>
      <w:r>
        <w:rPr>
          <w:rFonts w:ascii="Calibri Light" w:eastAsia="Calibri Light" w:hAnsi="Calibri Light" w:cs="Calibri Light"/>
          <w:spacing w:val="-1"/>
          <w:sz w:val="22"/>
          <w:szCs w:val="22"/>
        </w:rPr>
        <w:t>ill</w:t>
      </w:r>
      <w:r>
        <w:rPr>
          <w:rFonts w:ascii="Calibri Light" w:eastAsia="Calibri Light" w:hAnsi="Calibri Light" w:cs="Calibri Light"/>
          <w:sz w:val="22"/>
          <w:szCs w:val="22"/>
        </w:rPr>
        <w:t>s</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ce</w:t>
      </w:r>
      <w:r>
        <w:rPr>
          <w:rFonts w:ascii="Calibri Light" w:eastAsia="Calibri Light" w:hAnsi="Calibri Light" w:cs="Calibri Light"/>
          <w:spacing w:val="-1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ali</w:t>
      </w:r>
      <w:r>
        <w:rPr>
          <w:rFonts w:ascii="Calibri Light" w:eastAsia="Calibri Light" w:hAnsi="Calibri Light" w:cs="Calibri Light"/>
          <w:sz w:val="22"/>
          <w:szCs w:val="22"/>
        </w:rPr>
        <w:t xml:space="preserve">ty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d</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nt cr</w:t>
      </w:r>
      <w:r>
        <w:rPr>
          <w:rFonts w:ascii="Calibri Light" w:eastAsia="Calibri Light" w:hAnsi="Calibri Light" w:cs="Calibri Light"/>
          <w:spacing w:val="-2"/>
          <w:sz w:val="22"/>
          <w:szCs w:val="22"/>
        </w:rPr>
        <w:t>op</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nage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na</w:t>
      </w:r>
      <w:r>
        <w:rPr>
          <w:rFonts w:ascii="Calibri Light" w:eastAsia="Calibri Light" w:hAnsi="Calibri Light" w:cs="Calibri Light"/>
          <w:sz w:val="22"/>
          <w:szCs w:val="22"/>
        </w:rPr>
        <w:t>tural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rc</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sk</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ay</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4552"/>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ach</w:t>
      </w:r>
      <w:r>
        <w:rPr>
          <w:rFonts w:ascii="Calibri Light" w:eastAsia="Calibri Light" w:hAnsi="Calibri Light" w:cs="Calibri Light"/>
          <w:spacing w:val="-1"/>
          <w:sz w:val="22"/>
          <w:szCs w:val="22"/>
        </w:rPr>
        <w:t>iev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this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obj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6"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nk</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a</w:t>
      </w:r>
      <w:r>
        <w:rPr>
          <w:rFonts w:ascii="Calibri Light" w:eastAsia="Calibri Light" w:hAnsi="Calibri Light" w:cs="Calibri Light"/>
          <w:spacing w:val="-1"/>
          <w:sz w:val="22"/>
          <w:szCs w:val="22"/>
        </w:rPr>
        <w:t>vaila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 in the agr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inp</w:t>
      </w:r>
      <w:r>
        <w:rPr>
          <w:rFonts w:ascii="Calibri Light" w:eastAsia="Calibri Light" w:hAnsi="Calibri Light" w:cs="Calibri Light"/>
          <w:spacing w:val="1"/>
          <w:sz w:val="22"/>
          <w:szCs w:val="22"/>
        </w:rPr>
        <w:t>u</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 in con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oc</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ch</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pacing w:val="3"/>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micro-</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uch</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nk</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s 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chool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Fee</w:t>
      </w:r>
      <w:r>
        <w:rPr>
          <w:rFonts w:ascii="Calibri Light" w:eastAsia="Calibri Light" w:hAnsi="Calibri Light" w:cs="Calibri Light"/>
          <w:sz w:val="22"/>
          <w:szCs w:val="22"/>
        </w:rPr>
        <w:t>ding’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nk</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W</w:t>
      </w:r>
      <w:r>
        <w:rPr>
          <w:rFonts w:ascii="Calibri Light" w:eastAsia="Calibri Light" w:hAnsi="Calibri Light" w:cs="Calibri Light"/>
          <w:sz w:val="22"/>
          <w:szCs w:val="22"/>
        </w:rPr>
        <w:t>P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fa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 ma</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 o</w:t>
      </w:r>
      <w:r>
        <w:rPr>
          <w:rFonts w:ascii="Calibri Light" w:eastAsia="Calibri Light" w:hAnsi="Calibri Light" w:cs="Calibri Light"/>
          <w:spacing w:val="1"/>
          <w:sz w:val="22"/>
          <w:szCs w:val="22"/>
        </w:rPr>
        <w:t>ff</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red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gh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ram</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3"/>
          <w:sz w:val="22"/>
          <w:szCs w:val="22"/>
        </w:rPr>
        <w:t>(</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gri</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nt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ou</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ch</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mest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du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2B363A" w:rsidP="002B363A">
      <w:pPr>
        <w:tabs>
          <w:tab w:val="left" w:pos="840"/>
        </w:tabs>
        <w:ind w:left="840" w:right="78"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At</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me</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PWP</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pants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3"/>
          <w:sz w:val="22"/>
          <w:szCs w:val="22"/>
        </w:rPr>
        <w:t>w</w:t>
      </w:r>
      <w:r>
        <w:rPr>
          <w:rFonts w:ascii="Calibri Light" w:eastAsia="Calibri Light" w:hAnsi="Calibri Light" w:cs="Calibri Light"/>
          <w:sz w:val="22"/>
          <w:szCs w:val="22"/>
        </w:rPr>
        <w:t>ho</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if</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liveli</w:t>
      </w:r>
      <w:r>
        <w:rPr>
          <w:rFonts w:ascii="Calibri Light" w:eastAsia="Calibri Light" w:hAnsi="Calibri Light" w:cs="Calibri Light"/>
          <w:sz w:val="22"/>
          <w:szCs w:val="22"/>
        </w:rPr>
        <w:t>hoods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 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minish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d/or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his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uld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 xml:space="preserve">or </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 xml:space="preserve">outh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 may</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ceiv</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-up</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rants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ro</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chno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og</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ren</w:t>
      </w:r>
      <w:r>
        <w:rPr>
          <w:rFonts w:ascii="Calibri Light" w:eastAsia="Calibri Light" w:hAnsi="Calibri Light" w:cs="Calibri Light"/>
          <w:spacing w:val="-1"/>
          <w:sz w:val="22"/>
          <w:szCs w:val="22"/>
        </w:rPr>
        <w:t>ewa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rg</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p>
    <w:p w:rsidR="000A4003" w:rsidRDefault="000A4003" w:rsidP="002B363A">
      <w:pPr>
        <w:spacing w:before="8" w:line="120" w:lineRule="exact"/>
        <w:jc w:val="lowKashida"/>
        <w:rPr>
          <w:sz w:val="13"/>
          <w:szCs w:val="13"/>
        </w:rPr>
      </w:pPr>
    </w:p>
    <w:p w:rsidR="000A4003" w:rsidRDefault="000A4003" w:rsidP="002B363A">
      <w:pPr>
        <w:spacing w:line="200" w:lineRule="exact"/>
        <w:jc w:val="lowKashida"/>
      </w:pPr>
    </w:p>
    <w:p w:rsidR="000A4003" w:rsidRDefault="000A4003" w:rsidP="002B363A">
      <w:pPr>
        <w:spacing w:line="200" w:lineRule="exact"/>
        <w:jc w:val="lowKashida"/>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z w:val="22"/>
          <w:szCs w:val="22"/>
        </w:rPr>
        <w:t>O</w:t>
      </w:r>
      <w:r>
        <w:rPr>
          <w:rFonts w:ascii="Calibri Light" w:eastAsia="Calibri Light" w:hAnsi="Calibri Light" w:cs="Calibri Light"/>
          <w:spacing w:val="-5"/>
          <w:sz w:val="22"/>
          <w:szCs w:val="22"/>
        </w:rPr>
        <w:t>b</w:t>
      </w:r>
      <w:r>
        <w:rPr>
          <w:rFonts w:ascii="Calibri Light" w:eastAsia="Calibri Light" w:hAnsi="Calibri Light" w:cs="Calibri Light"/>
          <w:sz w:val="22"/>
          <w:szCs w:val="22"/>
        </w:rPr>
        <w:t>j</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 xml:space="preserve">e </w:t>
      </w:r>
      <w:r>
        <w:rPr>
          <w:rFonts w:ascii="Calibri Light" w:eastAsia="Calibri Light" w:hAnsi="Calibri Light" w:cs="Calibri Light"/>
          <w:spacing w:val="-2"/>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oor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ock</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ough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 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m</w:t>
      </w:r>
      <w:r>
        <w:rPr>
          <w:rFonts w:ascii="Calibri Light" w:eastAsia="Calibri Light" w:hAnsi="Calibri Light" w:cs="Calibri Light"/>
          <w:spacing w:val="4"/>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hich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m</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guard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 xml:space="preserve">m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iva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ac</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nt</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ro</w:t>
      </w:r>
      <w:r>
        <w:rPr>
          <w:rFonts w:ascii="Calibri Light" w:eastAsia="Calibri Light" w:hAnsi="Calibri Light" w:cs="Calibri Light"/>
          <w:sz w:val="22"/>
          <w:szCs w:val="22"/>
        </w:rPr>
        <w:t>m</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alli</w:t>
      </w:r>
      <w:r>
        <w:rPr>
          <w:rFonts w:ascii="Calibri Light" w:eastAsia="Calibri Light" w:hAnsi="Calibri Light" w:cs="Calibri Light"/>
          <w:sz w:val="22"/>
          <w:szCs w:val="22"/>
        </w:rPr>
        <w:t>ng</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 pov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at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rg</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al</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is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 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ad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lie</w:t>
      </w:r>
      <w:r>
        <w:rPr>
          <w:rFonts w:ascii="Calibri Light" w:eastAsia="Calibri Light" w:hAnsi="Calibri Light" w:cs="Calibri Light"/>
          <w:sz w:val="22"/>
          <w:szCs w:val="22"/>
        </w:rPr>
        <w:t>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mes</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hock</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nt 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iva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coping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As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i</w:t>
      </w:r>
      <w:r>
        <w:rPr>
          <w:rFonts w:ascii="Calibri Light" w:eastAsia="Calibri Light" w:hAnsi="Calibri Light" w:cs="Calibri Light"/>
          <w:spacing w:val="5"/>
          <w:sz w:val="22"/>
          <w:szCs w:val="22"/>
        </w:rPr>
        <w:t>a</w:t>
      </w:r>
      <w:r>
        <w:rPr>
          <w:rFonts w:ascii="Calibri Light" w:eastAsia="Calibri Light" w:hAnsi="Calibri Light" w:cs="Calibri Light"/>
          <w:sz w:val="22"/>
          <w:szCs w:val="22"/>
        </w:rPr>
        <w:t>n 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 b</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oad </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k</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ntro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uce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 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rent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polog</w:t>
      </w:r>
      <w:r>
        <w:rPr>
          <w:rFonts w:ascii="Calibri Light" w:eastAsia="Calibri Light" w:hAnsi="Calibri Light" w:cs="Calibri Light"/>
          <w:spacing w:val="-1"/>
          <w:sz w:val="22"/>
          <w:szCs w:val="22"/>
        </w:rPr>
        <w: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2991"/>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1"/>
          <w:sz w:val="22"/>
          <w:szCs w:val="22"/>
        </w:rPr>
        <w:t>3</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ch</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ur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s</w:t>
      </w:r>
    </w:p>
    <w:p w:rsidR="000A4003" w:rsidRDefault="002B363A" w:rsidP="002B363A">
      <w:pPr>
        <w:spacing w:before="56"/>
        <w:ind w:left="120" w:right="75"/>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Whi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his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 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poor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 re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ognise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 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 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ribut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nce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 many</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ople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pacing w:val="5"/>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conc</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6" w:line="260" w:lineRule="exact"/>
        <w:jc w:val="lowKashida"/>
        <w:rPr>
          <w:sz w:val="26"/>
          <w:szCs w:val="26"/>
        </w:rPr>
      </w:pPr>
    </w:p>
    <w:p w:rsidR="000A4003" w:rsidRDefault="002B363A" w:rsidP="002B363A">
      <w:pPr>
        <w:tabs>
          <w:tab w:val="left" w:pos="840"/>
        </w:tabs>
        <w:ind w:left="840" w:right="83"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un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w</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ur</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ef</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lai</w:t>
      </w:r>
      <w:r>
        <w:rPr>
          <w:rFonts w:ascii="Calibri Light" w:eastAsia="Calibri Light" w:hAnsi="Calibri Light" w:cs="Calibri Light"/>
          <w:spacing w:val="1"/>
          <w:sz w:val="22"/>
          <w:szCs w:val="22"/>
        </w:rPr>
        <w:t>ms</w:t>
      </w:r>
      <w:r>
        <w:rPr>
          <w:rFonts w:ascii="Calibri Light" w:eastAsia="Calibri Light" w:hAnsi="Calibri Light" w:cs="Calibri Light"/>
          <w:sz w:val="22"/>
          <w:szCs w:val="22"/>
        </w:rPr>
        <w:t>;</w:t>
      </w:r>
    </w:p>
    <w:p w:rsidR="000A4003" w:rsidRDefault="002B363A" w:rsidP="002B363A">
      <w:pPr>
        <w:tabs>
          <w:tab w:val="left" w:pos="840"/>
        </w:tabs>
        <w:ind w:left="840" w:right="77"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un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3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coping</w:t>
      </w:r>
      <w:r>
        <w:rPr>
          <w:rFonts w:ascii="Calibri Light" w:eastAsia="Calibri Light" w:hAnsi="Calibri Light" w:cs="Calibri Light"/>
          <w:spacing w:val="2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dy</w:t>
      </w:r>
      <w:r>
        <w:rPr>
          <w:rFonts w:ascii="Calibri Light" w:eastAsia="Calibri Light" w:hAnsi="Calibri Light" w:cs="Calibri Light"/>
          <w:spacing w:val="3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3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8"/>
          <w:sz w:val="22"/>
          <w:szCs w:val="22"/>
        </w:rPr>
        <w:t xml:space="preserve"> </w:t>
      </w:r>
      <w:r>
        <w:rPr>
          <w:rFonts w:ascii="Calibri Light" w:eastAsia="Calibri Light" w:hAnsi="Calibri Light" w:cs="Calibri Light"/>
          <w:sz w:val="22"/>
          <w:szCs w:val="22"/>
        </w:rPr>
        <w:t>pot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2"/>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ty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Minist</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rad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Em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ment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cont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uing</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ment</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ncourage</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z w:val="22"/>
          <w:szCs w:val="22"/>
        </w:rPr>
        <w:t>und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3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u</w:t>
      </w:r>
      <w:r>
        <w:rPr>
          <w:rFonts w:ascii="Calibri Light" w:eastAsia="Calibri Light" w:hAnsi="Calibri Light" w:cs="Calibri Light"/>
          <w:sz w:val="22"/>
          <w:szCs w:val="22"/>
        </w:rPr>
        <w:t>dy</w:t>
      </w:r>
      <w:r>
        <w:rPr>
          <w:rFonts w:ascii="Calibri Light" w:eastAsia="Calibri Light" w:hAnsi="Calibri Light" w:cs="Calibri Light"/>
          <w:spacing w:val="3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3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1"/>
          <w:sz w:val="22"/>
          <w:szCs w:val="22"/>
        </w:rPr>
        <w:t xml:space="preserve"> </w:t>
      </w:r>
      <w:r>
        <w:rPr>
          <w:rFonts w:ascii="Calibri Light" w:eastAsia="Calibri Light" w:hAnsi="Calibri Light" w:cs="Calibri Light"/>
          <w:sz w:val="22"/>
          <w:szCs w:val="22"/>
        </w:rPr>
        <w:t>pot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3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3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HF</w:t>
      </w:r>
      <w:r>
        <w:rPr>
          <w:rFonts w:ascii="Calibri Light" w:eastAsia="Calibri Light" w:hAnsi="Calibri Light" w:cs="Calibri Light"/>
          <w:spacing w:val="-1"/>
          <w:sz w:val="22"/>
          <w:szCs w:val="22"/>
        </w:rPr>
        <w:t>C</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s</w:t>
      </w:r>
      <w:r>
        <w:rPr>
          <w:rFonts w:ascii="Calibri Light" w:eastAsia="Calibri Light" w:hAnsi="Calibri Light" w:cs="Calibri Light"/>
          <w:spacing w:val="30"/>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3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p>
    <w:p w:rsidR="000A4003" w:rsidRDefault="002B363A" w:rsidP="002B363A">
      <w:pPr>
        <w:ind w:left="84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wo</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840"/>
        </w:tabs>
        <w:spacing w:before="1"/>
        <w:ind w:left="840" w:right="76"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5"/>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ur</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3"/>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ds</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3"/>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25"/>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5"/>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1"/>
          <w:sz w:val="22"/>
          <w:szCs w:val="22"/>
        </w:rPr>
        <w:t xml:space="preserve"> </w:t>
      </w:r>
      <w:r>
        <w:rPr>
          <w:rFonts w:ascii="Calibri Light" w:eastAsia="Calibri Light" w:hAnsi="Calibri Light" w:cs="Calibri Light"/>
          <w:sz w:val="22"/>
          <w:szCs w:val="22"/>
        </w:rPr>
        <w:t>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23"/>
          <w:sz w:val="22"/>
          <w:szCs w:val="22"/>
        </w:rPr>
        <w:t xml:space="preserve"> </w:t>
      </w:r>
      <w:r>
        <w:rPr>
          <w:rFonts w:ascii="Calibri Light" w:eastAsia="Calibri Light" w:hAnsi="Calibri Light" w:cs="Calibri Light"/>
          <w:sz w:val="22"/>
          <w:szCs w:val="22"/>
        </w:rPr>
        <w:t>min</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m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ge</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ning</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par</w:t>
      </w:r>
      <w:r>
        <w:rPr>
          <w:rFonts w:ascii="Calibri Light" w:eastAsia="Calibri Light" w:hAnsi="Calibri Light" w:cs="Calibri Light"/>
          <w:spacing w:val="-3"/>
          <w:sz w:val="22"/>
          <w:szCs w:val="22"/>
        </w:rPr>
        <w:t>t</w:t>
      </w:r>
      <w:r>
        <w:rPr>
          <w:rFonts w:ascii="Calibri Light" w:eastAsia="Calibri Light" w:hAnsi="Calibri Light" w:cs="Calibri Light"/>
          <w:spacing w:val="-2"/>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r </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d</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disc</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minat</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ry 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840"/>
        </w:tabs>
        <w:ind w:left="840" w:right="79"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plore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ntro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uce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ls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dca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plo</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whi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be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va</w:t>
      </w:r>
      <w:r>
        <w:rPr>
          <w:rFonts w:ascii="Calibri Light" w:eastAsia="Calibri Light" w:hAnsi="Calibri Light" w:cs="Calibri Light"/>
          <w:sz w:val="22"/>
          <w:szCs w:val="22"/>
        </w:rPr>
        <w:t>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empl</w:t>
      </w:r>
      <w:r>
        <w:rPr>
          <w:rFonts w:ascii="Calibri Light" w:eastAsia="Calibri Light" w:hAnsi="Calibri Light" w:cs="Calibri Light"/>
          <w:spacing w:val="-3"/>
          <w:sz w:val="22"/>
          <w:szCs w:val="22"/>
        </w:rPr>
        <w:t>o</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51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3</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s</w:t>
      </w:r>
    </w:p>
    <w:p w:rsidR="000A4003" w:rsidRDefault="000A4003" w:rsidP="002B363A">
      <w:pPr>
        <w:spacing w:before="9"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olds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tho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by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ce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ili</w:t>
      </w:r>
      <w:r>
        <w:rPr>
          <w:rFonts w:ascii="Calibri Light" w:eastAsia="Calibri Light" w:hAnsi="Calibri Light" w:cs="Calibri Light"/>
          <w:sz w:val="22"/>
          <w:szCs w:val="22"/>
        </w:rPr>
        <w:t>ty,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ma</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ms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by a rapid</w:t>
      </w:r>
      <w:r>
        <w:rPr>
          <w:rFonts w:ascii="Calibri Light" w:eastAsia="Calibri Light" w:hAnsi="Calibri Light" w:cs="Calibri Light"/>
          <w:spacing w:val="1"/>
          <w:sz w:val="22"/>
          <w:szCs w:val="22"/>
        </w:rPr>
        <w:t xml:space="preserve"> r</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m. In </w:t>
      </w:r>
      <w:r>
        <w:rPr>
          <w:rFonts w:ascii="Calibri Light" w:eastAsia="Calibri Light" w:hAnsi="Calibri Light" w:cs="Calibri Light"/>
          <w:spacing w:val="-2"/>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PP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z w:val="22"/>
          <w:szCs w:val="22"/>
        </w:rPr>
        <w:t>oc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8"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 xml:space="preserve">p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 xml:space="preserve">rly  </w:t>
      </w:r>
      <w:r>
        <w:rPr>
          <w:rFonts w:ascii="Calibri Light" w:eastAsia="Calibri Light" w:hAnsi="Calibri Light" w:cs="Calibri Light"/>
          <w:spacing w:val="-1"/>
          <w:sz w:val="22"/>
          <w:szCs w:val="22"/>
        </w:rPr>
        <w:t>wa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ning</w:t>
      </w:r>
      <w:r>
        <w:rPr>
          <w:rFonts w:ascii="Calibri Light" w:eastAsia="Calibri Light" w:hAnsi="Calibri Light" w:cs="Calibri Light"/>
          <w:spacing w:val="4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ms</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9"/>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rm</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 xml:space="preserve">y </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4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 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vu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ring </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 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 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 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tor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840"/>
        </w:tabs>
        <w:ind w:left="840" w:right="80"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hing </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ucture </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em</w:t>
      </w:r>
      <w:r>
        <w:rPr>
          <w:rFonts w:ascii="Calibri Light" w:eastAsia="Calibri Light" w:hAnsi="Calibri Light" w:cs="Calibri Light"/>
          <w:sz w:val="22"/>
          <w:szCs w:val="22"/>
        </w:rPr>
        <w:t xml:space="preserve">s </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 </w:t>
      </w:r>
      <w:r>
        <w:rPr>
          <w:rFonts w:ascii="Calibri Light" w:eastAsia="Calibri Light" w:hAnsi="Calibri Light" w:cs="Calibri Light"/>
          <w:spacing w:val="9"/>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h </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 xml:space="preserve">h </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 xml:space="preserve">l </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 xml:space="preserve">e </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a</w:t>
      </w:r>
      <w:r>
        <w:rPr>
          <w:rFonts w:ascii="Calibri Light" w:eastAsia="Calibri Light" w:hAnsi="Calibri Light" w:cs="Calibri Light"/>
          <w:sz w:val="22"/>
          <w:szCs w:val="22"/>
        </w:rPr>
        <w:t xml:space="preserve">nt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elive</w:t>
      </w:r>
      <w:r>
        <w:rPr>
          <w:rFonts w:ascii="Calibri Light" w:eastAsia="Calibri Light" w:hAnsi="Calibri Light" w:cs="Calibri Light"/>
          <w:sz w:val="22"/>
          <w:szCs w:val="22"/>
        </w:rPr>
        <w:t>ry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ty </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 xml:space="preserve">ude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 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cr</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val</w:t>
      </w:r>
      <w:r>
        <w:rPr>
          <w:rFonts w:ascii="Calibri Light" w:eastAsia="Calibri Light" w:hAnsi="Calibri Light" w:cs="Calibri Light"/>
          <w:sz w:val="22"/>
          <w:szCs w:val="22"/>
        </w:rPr>
        <w:t>ue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840"/>
        </w:tabs>
        <w:ind w:left="840" w:right="77"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up</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res</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y</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1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10"/>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 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onal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rice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uc</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reduce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ring</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lea</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be </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monis</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y</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gra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rve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oj</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ex</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p>
    <w:p w:rsidR="000A4003" w:rsidRDefault="002B363A" w:rsidP="002B363A">
      <w:pPr>
        <w:ind w:left="48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ng</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up</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ban</w:t>
      </w:r>
      <w:r>
        <w:rPr>
          <w:rFonts w:ascii="Calibri Light" w:eastAsia="Calibri Light" w:hAnsi="Calibri Light" w:cs="Calibri Light"/>
          <w:spacing w:val="1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ty</w:t>
      </w:r>
      <w:r>
        <w:rPr>
          <w:rFonts w:ascii="Calibri Light" w:eastAsia="Calibri Light" w:hAnsi="Calibri Light" w:cs="Calibri Light"/>
          <w:spacing w:val="18"/>
          <w:sz w:val="22"/>
          <w:szCs w:val="22"/>
        </w:rPr>
        <w:t xml:space="preserve"> </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ts’</w:t>
      </w:r>
      <w:r>
        <w:rPr>
          <w:rFonts w:ascii="Calibri Light" w:eastAsia="Calibri Light" w:hAnsi="Calibri Light" w:cs="Calibri Light"/>
          <w:spacing w:val="18"/>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mi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te</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6"/>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onal</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5"/>
          <w:sz w:val="22"/>
          <w:szCs w:val="22"/>
        </w:rPr>
        <w:t xml:space="preserve"> </w:t>
      </w:r>
      <w:r>
        <w:rPr>
          <w:rFonts w:ascii="Calibri Light" w:eastAsia="Calibri Light" w:hAnsi="Calibri Light" w:cs="Calibri Light"/>
          <w:sz w:val="22"/>
          <w:szCs w:val="22"/>
        </w:rPr>
        <w:t>hi</w:t>
      </w:r>
      <w:r>
        <w:rPr>
          <w:rFonts w:ascii="Calibri Light" w:eastAsia="Calibri Light" w:hAnsi="Calibri Light" w:cs="Calibri Light"/>
          <w:spacing w:val="-1"/>
          <w:sz w:val="22"/>
          <w:szCs w:val="22"/>
        </w:rPr>
        <w:t>g</w:t>
      </w:r>
      <w:r>
        <w:rPr>
          <w:rFonts w:ascii="Calibri Light" w:eastAsia="Calibri Light" w:hAnsi="Calibri Light" w:cs="Calibri Light"/>
          <w:sz w:val="22"/>
          <w:szCs w:val="22"/>
        </w:rPr>
        <w:t>h</w:t>
      </w:r>
    </w:p>
    <w:p w:rsidR="000A4003" w:rsidRDefault="002B363A" w:rsidP="002B363A">
      <w:pPr>
        <w:ind w:left="84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f</w:t>
      </w:r>
      <w:r>
        <w:rPr>
          <w:rFonts w:ascii="Calibri Light" w:eastAsia="Calibri Light" w:hAnsi="Calibri Light" w:cs="Calibri Light"/>
          <w:sz w:val="22"/>
          <w:szCs w:val="22"/>
        </w:rPr>
        <w:t>ood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ric</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vu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b</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840"/>
        </w:tabs>
        <w:ind w:left="840" w:right="80"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un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 a</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aile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ment</w:t>
      </w:r>
      <w:r>
        <w:rPr>
          <w:rFonts w:ascii="Calibri Light" w:eastAsia="Calibri Light" w:hAnsi="Calibri Light" w:cs="Calibri Light"/>
          <w:spacing w:val="-3"/>
          <w:sz w:val="22"/>
          <w:szCs w:val="22"/>
        </w:rPr>
        <w:t xml:space="preserve"> t</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ct</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ze</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 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hara</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cs</w:t>
      </w:r>
      <w:r>
        <w:rPr>
          <w:rFonts w:ascii="Calibri Light" w:eastAsia="Calibri Light" w:hAnsi="Calibri Light" w:cs="Calibri Light"/>
          <w:spacing w:val="-2"/>
          <w:sz w:val="22"/>
          <w:szCs w:val="22"/>
        </w:rPr>
        <w:t xml:space="preserve"> 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f</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rm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eve</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x</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y</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396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3</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3</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uce a na</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 in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rance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p>
    <w:p w:rsidR="000A4003" w:rsidRDefault="000A4003" w:rsidP="002B363A">
      <w:pPr>
        <w:spacing w:before="7" w:line="260" w:lineRule="exact"/>
        <w:jc w:val="lowKashida"/>
        <w:rPr>
          <w:sz w:val="26"/>
          <w:szCs w:val="26"/>
        </w:rPr>
      </w:pPr>
    </w:p>
    <w:p w:rsidR="000A4003" w:rsidRDefault="002B363A" w:rsidP="002B363A">
      <w:pPr>
        <w:ind w:left="120" w:right="76"/>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nce of</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hing</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ot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pacing w:val="2"/>
          <w:sz w:val="22"/>
          <w:szCs w:val="22"/>
        </w:rPr>
        <w:t>r</w:t>
      </w:r>
      <w:r>
        <w:rPr>
          <w:rFonts w:ascii="Calibri Light" w:eastAsia="Calibri Light" w:hAnsi="Calibri Light" w:cs="Calibri Light"/>
          <w:spacing w:val="-3"/>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has</w:t>
      </w:r>
      <w:r>
        <w:rPr>
          <w:rFonts w:ascii="Calibri Light" w:eastAsia="Calibri Light" w:hAnsi="Calibri Light" w:cs="Calibri Light"/>
          <w:spacing w:val="-2"/>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 g</w:t>
      </w:r>
      <w:r>
        <w:rPr>
          <w:rFonts w:ascii="Calibri Light" w:eastAsia="Calibri Light" w:hAnsi="Calibri Light" w:cs="Calibri Light"/>
          <w:spacing w:val="-1"/>
          <w:sz w:val="22"/>
          <w:szCs w:val="22"/>
        </w:rPr>
        <w:t>ive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high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dise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 b</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3"/>
          <w:sz w:val="22"/>
          <w:szCs w:val="22"/>
        </w:rPr>
        <w:t>a</w:t>
      </w:r>
      <w:r>
        <w:rPr>
          <w:rFonts w:ascii="Calibri Light" w:eastAsia="Calibri Light" w:hAnsi="Calibri Light" w:cs="Calibri Light"/>
          <w:spacing w:val="4"/>
          <w:sz w:val="22"/>
          <w:szCs w:val="22"/>
        </w:rPr>
        <w:t>m</w:t>
      </w:r>
      <w:r>
        <w:rPr>
          <w:rFonts w:ascii="Calibri Light" w:eastAsia="Calibri Light" w:hAnsi="Calibri Light" w:cs="Calibri Light"/>
          <w:sz w:val="22"/>
          <w:szCs w:val="22"/>
        </w:rPr>
        <w:t>bia</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wea</w:t>
      </w:r>
      <w:r>
        <w:rPr>
          <w:rFonts w:ascii="Calibri Light" w:eastAsia="Calibri Light" w:hAnsi="Calibri Light" w:cs="Calibri Light"/>
          <w:sz w:val="22"/>
          <w:szCs w:val="22"/>
        </w:rPr>
        <w:t>k</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e ho</w:t>
      </w:r>
      <w:r>
        <w:rPr>
          <w:rFonts w:ascii="Calibri Light" w:eastAsia="Calibri Light" w:hAnsi="Calibri Light" w:cs="Calibri Light"/>
          <w:spacing w:val="1"/>
          <w:sz w:val="22"/>
          <w:szCs w:val="22"/>
        </w:rPr>
        <w:t>us</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holds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elve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tro</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hi</w:t>
      </w:r>
      <w:r>
        <w:rPr>
          <w:rFonts w:ascii="Calibri Light" w:eastAsia="Calibri Light" w:hAnsi="Calibri Light" w:cs="Calibri Light"/>
          <w:spacing w:val="4"/>
          <w:sz w:val="22"/>
          <w:szCs w:val="22"/>
        </w:rPr>
        <w:t>c</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 cri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m</w:t>
      </w:r>
      <w:r>
        <w:rPr>
          <w:rFonts w:ascii="Calibri Light" w:eastAsia="Calibri Light" w:hAnsi="Calibri Light" w:cs="Calibri Light"/>
          <w:sz w:val="22"/>
          <w:szCs w:val="22"/>
        </w:rPr>
        <w:t>obi</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more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ou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g</w:t>
      </w:r>
      <w:r>
        <w:rPr>
          <w:rFonts w:ascii="Calibri Light" w:eastAsia="Calibri Light" w:hAnsi="Calibri Light" w:cs="Calibri Light"/>
          <w:sz w:val="22"/>
          <w:szCs w:val="22"/>
        </w:rPr>
        <w:t>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o</w:t>
      </w:r>
      <w:r>
        <w:rPr>
          <w:rFonts w:ascii="Calibri Light" w:eastAsia="Calibri Light" w:hAnsi="Calibri Light" w:cs="Calibri Light"/>
          <w:spacing w:val="-3"/>
          <w:sz w:val="22"/>
          <w:szCs w:val="22"/>
        </w:rPr>
        <w:t>-</w:t>
      </w:r>
      <w:r>
        <w:rPr>
          <w:rFonts w:ascii="Calibri Light" w:eastAsia="Calibri Light" w:hAnsi="Calibri Light" w:cs="Calibri Light"/>
          <w:sz w:val="22"/>
          <w:szCs w:val="22"/>
        </w:rPr>
        <w:t>poor</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e</w:t>
      </w:r>
    </w:p>
    <w:p w:rsidR="000A4003" w:rsidRDefault="002B363A" w:rsidP="002B363A">
      <w:pPr>
        <w:spacing w:before="56"/>
        <w:ind w:left="120" w:right="77"/>
        <w:jc w:val="lowKashida"/>
        <w:rPr>
          <w:rFonts w:ascii="Calibri Light" w:eastAsia="Calibri Light" w:hAnsi="Calibri Light" w:cs="Calibri Light"/>
          <w:sz w:val="22"/>
          <w:szCs w:val="22"/>
        </w:rPr>
      </w:pPr>
      <w:r>
        <w:rPr>
          <w:rFonts w:ascii="Calibri Light" w:eastAsia="Calibri Light" w:hAnsi="Calibri Light" w:cs="Calibri Light"/>
          <w:sz w:val="22"/>
          <w:szCs w:val="22"/>
        </w:rPr>
        <w:lastRenderedPageBreak/>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vu</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 xml:space="preserve">he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q</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red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ps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re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ol</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ows:</w:t>
      </w:r>
    </w:p>
    <w:p w:rsidR="000A4003" w:rsidRDefault="000A4003" w:rsidP="002B363A">
      <w:pPr>
        <w:spacing w:before="9" w:line="260" w:lineRule="exact"/>
        <w:jc w:val="lowKashida"/>
        <w:rPr>
          <w:sz w:val="26"/>
          <w:szCs w:val="26"/>
        </w:rPr>
      </w:pPr>
    </w:p>
    <w:p w:rsidR="000A4003" w:rsidRDefault="002B363A" w:rsidP="002B363A">
      <w:pPr>
        <w:ind w:left="533"/>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dopt</w:t>
      </w:r>
      <w:r>
        <w:rPr>
          <w:rFonts w:ascii="Calibri Light" w:eastAsia="Calibri Light" w:hAnsi="Calibri Light" w:cs="Calibri Light"/>
          <w:spacing w:val="4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0"/>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41"/>
          <w:sz w:val="22"/>
          <w:szCs w:val="22"/>
        </w:rPr>
        <w:t xml:space="preserve"> </w:t>
      </w:r>
      <w:r>
        <w:rPr>
          <w:rFonts w:ascii="Calibri Light" w:eastAsia="Calibri Light" w:hAnsi="Calibri Light" w:cs="Calibri Light"/>
          <w:spacing w:val="-1"/>
          <w:sz w:val="22"/>
          <w:szCs w:val="22"/>
        </w:rPr>
        <w:t>Fi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4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42"/>
          <w:sz w:val="22"/>
          <w:szCs w:val="22"/>
        </w:rPr>
        <w:t xml:space="preserve"> </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hi</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out</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2"/>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40"/>
          <w:sz w:val="22"/>
          <w:szCs w:val="22"/>
        </w:rPr>
        <w:t xml:space="preserve"> </w:t>
      </w:r>
      <w:r>
        <w:rPr>
          <w:rFonts w:ascii="Calibri Light" w:eastAsia="Calibri Light" w:hAnsi="Calibri Light" w:cs="Calibri Light"/>
          <w:sz w:val="22"/>
          <w:szCs w:val="22"/>
        </w:rPr>
        <w:t>Go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men</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4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w:t>
      </w:r>
      <w:r>
        <w:rPr>
          <w:rFonts w:ascii="Calibri Light" w:eastAsia="Calibri Light" w:hAnsi="Calibri Light" w:cs="Calibri Light"/>
          <w:spacing w:val="39"/>
          <w:sz w:val="22"/>
          <w:szCs w:val="22"/>
        </w:rPr>
        <w:t xml:space="preserve"> </w:t>
      </w:r>
      <w:r>
        <w:rPr>
          <w:rFonts w:ascii="Calibri Light" w:eastAsia="Calibri Light" w:hAnsi="Calibri Light" w:cs="Calibri Light"/>
          <w:sz w:val="22"/>
          <w:szCs w:val="22"/>
        </w:rPr>
        <w:t>to</w:t>
      </w:r>
    </w:p>
    <w:p w:rsidR="000A4003" w:rsidRDefault="002B363A" w:rsidP="002B363A">
      <w:pPr>
        <w:ind w:left="893" w:right="2400"/>
        <w:jc w:val="lowKashida"/>
        <w:rPr>
          <w:rFonts w:ascii="Calibri Light" w:eastAsia="Calibri Light" w:hAnsi="Calibri Light" w:cs="Calibri Light"/>
          <w:sz w:val="22"/>
          <w:szCs w:val="22"/>
        </w:rPr>
      </w:pP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q</w:t>
      </w:r>
      <w:r>
        <w:rPr>
          <w:rFonts w:ascii="Calibri Light" w:eastAsia="Calibri Light" w:hAnsi="Calibri Light" w:cs="Calibri Light"/>
          <w:sz w:val="22"/>
          <w:szCs w:val="22"/>
        </w:rPr>
        <w:t>ui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 op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z</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spacing w:line="260" w:lineRule="exact"/>
        <w:ind w:left="533"/>
        <w:jc w:val="lowKashida"/>
        <w:rPr>
          <w:rFonts w:ascii="Calibri Light" w:eastAsia="Calibri Light" w:hAnsi="Calibri Light" w:cs="Calibri Light"/>
          <w:sz w:val="22"/>
          <w:szCs w:val="22"/>
        </w:rPr>
      </w:pPr>
      <w:r>
        <w:rPr>
          <w:rFonts w:ascii="Wingdings" w:eastAsia="Wingdings" w:hAnsi="Wingdings" w:cs="Wingdings"/>
          <w:position w:val="1"/>
          <w:sz w:val="22"/>
          <w:szCs w:val="22"/>
        </w:rPr>
        <w:t></w:t>
      </w:r>
      <w:r>
        <w:rPr>
          <w:position w:val="1"/>
          <w:sz w:val="22"/>
          <w:szCs w:val="22"/>
        </w:rPr>
        <w:t xml:space="preserve">   </w:t>
      </w:r>
      <w:r>
        <w:rPr>
          <w:spacing w:val="39"/>
          <w:position w:val="1"/>
          <w:sz w:val="22"/>
          <w:szCs w:val="22"/>
        </w:rPr>
        <w:t xml:space="preserve"> </w:t>
      </w:r>
      <w:r>
        <w:rPr>
          <w:rFonts w:ascii="Calibri Light" w:eastAsia="Calibri Light" w:hAnsi="Calibri Light" w:cs="Calibri Light"/>
          <w:position w:val="1"/>
          <w:sz w:val="22"/>
          <w:szCs w:val="22"/>
        </w:rPr>
        <w:t>un</w:t>
      </w:r>
      <w:r>
        <w:rPr>
          <w:rFonts w:ascii="Calibri Light" w:eastAsia="Calibri Light" w:hAnsi="Calibri Light" w:cs="Calibri Light"/>
          <w:spacing w:val="1"/>
          <w:position w:val="1"/>
          <w:sz w:val="22"/>
          <w:szCs w:val="22"/>
        </w:rPr>
        <w:t>d</w:t>
      </w:r>
      <w:r>
        <w:rPr>
          <w:rFonts w:ascii="Calibri Light" w:eastAsia="Calibri Light" w:hAnsi="Calibri Light" w:cs="Calibri Light"/>
          <w:spacing w:val="-1"/>
          <w:position w:val="1"/>
          <w:sz w:val="22"/>
          <w:szCs w:val="22"/>
        </w:rPr>
        <w:t>e</w:t>
      </w:r>
      <w:r>
        <w:rPr>
          <w:rFonts w:ascii="Calibri Light" w:eastAsia="Calibri Light" w:hAnsi="Calibri Light" w:cs="Calibri Light"/>
          <w:position w:val="1"/>
          <w:sz w:val="22"/>
          <w:szCs w:val="22"/>
        </w:rPr>
        <w:t>rt</w:t>
      </w:r>
      <w:r>
        <w:rPr>
          <w:rFonts w:ascii="Calibri Light" w:eastAsia="Calibri Light" w:hAnsi="Calibri Light" w:cs="Calibri Light"/>
          <w:spacing w:val="-3"/>
          <w:position w:val="1"/>
          <w:sz w:val="22"/>
          <w:szCs w:val="22"/>
        </w:rPr>
        <w:t>a</w:t>
      </w:r>
      <w:r>
        <w:rPr>
          <w:rFonts w:ascii="Calibri Light" w:eastAsia="Calibri Light" w:hAnsi="Calibri Light" w:cs="Calibri Light"/>
          <w:spacing w:val="1"/>
          <w:position w:val="1"/>
          <w:sz w:val="22"/>
          <w:szCs w:val="22"/>
        </w:rPr>
        <w:t>k</w:t>
      </w:r>
      <w:r>
        <w:rPr>
          <w:rFonts w:ascii="Calibri Light" w:eastAsia="Calibri Light" w:hAnsi="Calibri Light" w:cs="Calibri Light"/>
          <w:position w:val="1"/>
          <w:sz w:val="22"/>
          <w:szCs w:val="22"/>
        </w:rPr>
        <w:t>e</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position w:val="1"/>
          <w:sz w:val="22"/>
          <w:szCs w:val="22"/>
        </w:rPr>
        <w:t xml:space="preserve">a </w:t>
      </w:r>
      <w:r>
        <w:rPr>
          <w:rFonts w:ascii="Calibri Light" w:eastAsia="Calibri Light" w:hAnsi="Calibri Light" w:cs="Calibri Light"/>
          <w:spacing w:val="1"/>
          <w:position w:val="1"/>
          <w:sz w:val="22"/>
          <w:szCs w:val="22"/>
        </w:rPr>
        <w:t>f</w:t>
      </w:r>
      <w:r>
        <w:rPr>
          <w:rFonts w:ascii="Calibri Light" w:eastAsia="Calibri Light" w:hAnsi="Calibri Light" w:cs="Calibri Light"/>
          <w:spacing w:val="-1"/>
          <w:position w:val="1"/>
          <w:sz w:val="22"/>
          <w:szCs w:val="22"/>
        </w:rPr>
        <w:t>ea</w:t>
      </w:r>
      <w:r>
        <w:rPr>
          <w:rFonts w:ascii="Calibri Light" w:eastAsia="Calibri Light" w:hAnsi="Calibri Light" w:cs="Calibri Light"/>
          <w:spacing w:val="1"/>
          <w:position w:val="1"/>
          <w:sz w:val="22"/>
          <w:szCs w:val="22"/>
        </w:rPr>
        <w:t>s</w:t>
      </w:r>
      <w:r>
        <w:rPr>
          <w:rFonts w:ascii="Calibri Light" w:eastAsia="Calibri Light" w:hAnsi="Calibri Light" w:cs="Calibri Light"/>
          <w:spacing w:val="-3"/>
          <w:position w:val="1"/>
          <w:sz w:val="22"/>
          <w:szCs w:val="22"/>
        </w:rPr>
        <w:t>i</w:t>
      </w:r>
      <w:r>
        <w:rPr>
          <w:rFonts w:ascii="Calibri Light" w:eastAsia="Calibri Light" w:hAnsi="Calibri Light" w:cs="Calibri Light"/>
          <w:position w:val="1"/>
          <w:sz w:val="22"/>
          <w:szCs w:val="22"/>
        </w:rPr>
        <w:t>bi</w:t>
      </w:r>
      <w:r>
        <w:rPr>
          <w:rFonts w:ascii="Calibri Light" w:eastAsia="Calibri Light" w:hAnsi="Calibri Light" w:cs="Calibri Light"/>
          <w:spacing w:val="-1"/>
          <w:position w:val="1"/>
          <w:sz w:val="22"/>
          <w:szCs w:val="22"/>
        </w:rPr>
        <w:t>li</w:t>
      </w:r>
      <w:r>
        <w:rPr>
          <w:rFonts w:ascii="Calibri Light" w:eastAsia="Calibri Light" w:hAnsi="Calibri Light" w:cs="Calibri Light"/>
          <w:position w:val="1"/>
          <w:sz w:val="22"/>
          <w:szCs w:val="22"/>
        </w:rPr>
        <w:t>ty</w:t>
      </w:r>
      <w:r>
        <w:rPr>
          <w:rFonts w:ascii="Calibri Light" w:eastAsia="Calibri Light" w:hAnsi="Calibri Light" w:cs="Calibri Light"/>
          <w:spacing w:val="1"/>
          <w:position w:val="1"/>
          <w:sz w:val="22"/>
          <w:szCs w:val="22"/>
        </w:rPr>
        <w:t xml:space="preserve"> s</w:t>
      </w:r>
      <w:r>
        <w:rPr>
          <w:rFonts w:ascii="Calibri Light" w:eastAsia="Calibri Light" w:hAnsi="Calibri Light" w:cs="Calibri Light"/>
          <w:position w:val="1"/>
          <w:sz w:val="22"/>
          <w:szCs w:val="22"/>
        </w:rPr>
        <w:t>t</w:t>
      </w:r>
      <w:r>
        <w:rPr>
          <w:rFonts w:ascii="Calibri Light" w:eastAsia="Calibri Light" w:hAnsi="Calibri Light" w:cs="Calibri Light"/>
          <w:spacing w:val="-2"/>
          <w:position w:val="1"/>
          <w:sz w:val="22"/>
          <w:szCs w:val="22"/>
        </w:rPr>
        <w:t>ud</w:t>
      </w:r>
      <w:r>
        <w:rPr>
          <w:rFonts w:ascii="Calibri Light" w:eastAsia="Calibri Light" w:hAnsi="Calibri Light" w:cs="Calibri Light"/>
          <w:position w:val="1"/>
          <w:sz w:val="22"/>
          <w:szCs w:val="22"/>
        </w:rPr>
        <w:t>y</w:t>
      </w:r>
      <w:r>
        <w:rPr>
          <w:rFonts w:ascii="Calibri Light" w:eastAsia="Calibri Light" w:hAnsi="Calibri Light" w:cs="Calibri Light"/>
          <w:spacing w:val="2"/>
          <w:position w:val="1"/>
          <w:sz w:val="22"/>
          <w:szCs w:val="22"/>
        </w:rPr>
        <w:t xml:space="preserve"> </w:t>
      </w:r>
      <w:r>
        <w:rPr>
          <w:rFonts w:ascii="Calibri Light" w:eastAsia="Calibri Light" w:hAnsi="Calibri Light" w:cs="Calibri Light"/>
          <w:spacing w:val="1"/>
          <w:position w:val="1"/>
          <w:sz w:val="22"/>
          <w:szCs w:val="22"/>
        </w:rPr>
        <w:t>f</w:t>
      </w:r>
      <w:r>
        <w:rPr>
          <w:rFonts w:ascii="Calibri Light" w:eastAsia="Calibri Light" w:hAnsi="Calibri Light" w:cs="Calibri Light"/>
          <w:position w:val="1"/>
          <w:sz w:val="22"/>
          <w:szCs w:val="22"/>
        </w:rPr>
        <w:t>or</w:t>
      </w:r>
      <w:r>
        <w:rPr>
          <w:rFonts w:ascii="Calibri Light" w:eastAsia="Calibri Light" w:hAnsi="Calibri Light" w:cs="Calibri Light"/>
          <w:spacing w:val="2"/>
          <w:position w:val="1"/>
          <w:sz w:val="22"/>
          <w:szCs w:val="22"/>
        </w:rPr>
        <w:t xml:space="preserve"> </w:t>
      </w:r>
      <w:r>
        <w:rPr>
          <w:rFonts w:ascii="Calibri Light" w:eastAsia="Calibri Light" w:hAnsi="Calibri Light" w:cs="Calibri Light"/>
          <w:spacing w:val="-4"/>
          <w:position w:val="1"/>
          <w:sz w:val="22"/>
          <w:szCs w:val="22"/>
        </w:rPr>
        <w:t>e</w:t>
      </w:r>
      <w:r>
        <w:rPr>
          <w:rFonts w:ascii="Calibri Light" w:eastAsia="Calibri Light" w:hAnsi="Calibri Light" w:cs="Calibri Light"/>
          <w:spacing w:val="1"/>
          <w:position w:val="1"/>
          <w:sz w:val="22"/>
          <w:szCs w:val="22"/>
        </w:rPr>
        <w:t>s</w:t>
      </w:r>
      <w:r>
        <w:rPr>
          <w:rFonts w:ascii="Calibri Light" w:eastAsia="Calibri Light" w:hAnsi="Calibri Light" w:cs="Calibri Light"/>
          <w:position w:val="1"/>
          <w:sz w:val="22"/>
          <w:szCs w:val="22"/>
        </w:rPr>
        <w:t>t</w:t>
      </w:r>
      <w:r>
        <w:rPr>
          <w:rFonts w:ascii="Calibri Light" w:eastAsia="Calibri Light" w:hAnsi="Calibri Light" w:cs="Calibri Light"/>
          <w:spacing w:val="-1"/>
          <w:position w:val="1"/>
          <w:sz w:val="22"/>
          <w:szCs w:val="22"/>
        </w:rPr>
        <w:t>a</w:t>
      </w:r>
      <w:r>
        <w:rPr>
          <w:rFonts w:ascii="Calibri Light" w:eastAsia="Calibri Light" w:hAnsi="Calibri Light" w:cs="Calibri Light"/>
          <w:position w:val="1"/>
          <w:sz w:val="22"/>
          <w:szCs w:val="22"/>
        </w:rPr>
        <w:t>bl</w:t>
      </w:r>
      <w:r>
        <w:rPr>
          <w:rFonts w:ascii="Calibri Light" w:eastAsia="Calibri Light" w:hAnsi="Calibri Light" w:cs="Calibri Light"/>
          <w:spacing w:val="-1"/>
          <w:position w:val="1"/>
          <w:sz w:val="22"/>
          <w:szCs w:val="22"/>
        </w:rPr>
        <w:t>i</w:t>
      </w:r>
      <w:r>
        <w:rPr>
          <w:rFonts w:ascii="Calibri Light" w:eastAsia="Calibri Light" w:hAnsi="Calibri Light" w:cs="Calibri Light"/>
          <w:spacing w:val="1"/>
          <w:position w:val="1"/>
          <w:sz w:val="22"/>
          <w:szCs w:val="22"/>
        </w:rPr>
        <w:t>s</w:t>
      </w:r>
      <w:r>
        <w:rPr>
          <w:rFonts w:ascii="Calibri Light" w:eastAsia="Calibri Light" w:hAnsi="Calibri Light" w:cs="Calibri Light"/>
          <w:spacing w:val="2"/>
          <w:position w:val="1"/>
          <w:sz w:val="22"/>
          <w:szCs w:val="22"/>
        </w:rPr>
        <w:t>h</w:t>
      </w:r>
      <w:r>
        <w:rPr>
          <w:rFonts w:ascii="Calibri Light" w:eastAsia="Calibri Light" w:hAnsi="Calibri Light" w:cs="Calibri Light"/>
          <w:spacing w:val="-1"/>
          <w:position w:val="1"/>
          <w:sz w:val="22"/>
          <w:szCs w:val="22"/>
        </w:rPr>
        <w:t>i</w:t>
      </w:r>
      <w:r>
        <w:rPr>
          <w:rFonts w:ascii="Calibri Light" w:eastAsia="Calibri Light" w:hAnsi="Calibri Light" w:cs="Calibri Light"/>
          <w:position w:val="1"/>
          <w:sz w:val="22"/>
          <w:szCs w:val="22"/>
        </w:rPr>
        <w:t>ng</w:t>
      </w:r>
      <w:r>
        <w:rPr>
          <w:rFonts w:ascii="Calibri Light" w:eastAsia="Calibri Light" w:hAnsi="Calibri Light" w:cs="Calibri Light"/>
          <w:spacing w:val="-1"/>
          <w:position w:val="1"/>
          <w:sz w:val="22"/>
          <w:szCs w:val="22"/>
        </w:rPr>
        <w:t xml:space="preserve"> a</w:t>
      </w:r>
      <w:r>
        <w:rPr>
          <w:rFonts w:ascii="Calibri Light" w:eastAsia="Calibri Light" w:hAnsi="Calibri Light" w:cs="Calibri Light"/>
          <w:position w:val="1"/>
          <w:sz w:val="22"/>
          <w:szCs w:val="22"/>
        </w:rPr>
        <w:t>cc</w:t>
      </w:r>
      <w:r>
        <w:rPr>
          <w:rFonts w:ascii="Calibri Light" w:eastAsia="Calibri Light" w:hAnsi="Calibri Light" w:cs="Calibri Light"/>
          <w:spacing w:val="-2"/>
          <w:position w:val="1"/>
          <w:sz w:val="22"/>
          <w:szCs w:val="22"/>
        </w:rPr>
        <w:t>e</w:t>
      </w:r>
      <w:r>
        <w:rPr>
          <w:rFonts w:ascii="Calibri Light" w:eastAsia="Calibri Light" w:hAnsi="Calibri Light" w:cs="Calibri Light"/>
          <w:spacing w:val="1"/>
          <w:position w:val="1"/>
          <w:sz w:val="22"/>
          <w:szCs w:val="22"/>
        </w:rPr>
        <w:t>ss</w:t>
      </w:r>
      <w:r>
        <w:rPr>
          <w:rFonts w:ascii="Calibri Light" w:eastAsia="Calibri Light" w:hAnsi="Calibri Light" w:cs="Calibri Light"/>
          <w:spacing w:val="-3"/>
          <w:position w:val="1"/>
          <w:sz w:val="22"/>
          <w:szCs w:val="22"/>
        </w:rPr>
        <w:t>i</w:t>
      </w:r>
      <w:r>
        <w:rPr>
          <w:rFonts w:ascii="Calibri Light" w:eastAsia="Calibri Light" w:hAnsi="Calibri Light" w:cs="Calibri Light"/>
          <w:position w:val="1"/>
          <w:sz w:val="22"/>
          <w:szCs w:val="22"/>
        </w:rPr>
        <w:t>ble na</w:t>
      </w:r>
      <w:r>
        <w:rPr>
          <w:rFonts w:ascii="Calibri Light" w:eastAsia="Calibri Light" w:hAnsi="Calibri Light" w:cs="Calibri Light"/>
          <w:spacing w:val="-1"/>
          <w:position w:val="1"/>
          <w:sz w:val="22"/>
          <w:szCs w:val="22"/>
        </w:rPr>
        <w:t>ti</w:t>
      </w:r>
      <w:r>
        <w:rPr>
          <w:rFonts w:ascii="Calibri Light" w:eastAsia="Calibri Light" w:hAnsi="Calibri Light" w:cs="Calibri Light"/>
          <w:position w:val="1"/>
          <w:sz w:val="22"/>
          <w:szCs w:val="22"/>
        </w:rPr>
        <w:t>onal</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spacing w:val="1"/>
          <w:position w:val="1"/>
          <w:sz w:val="22"/>
          <w:szCs w:val="22"/>
        </w:rPr>
        <w:t>h</w:t>
      </w:r>
      <w:r>
        <w:rPr>
          <w:rFonts w:ascii="Calibri Light" w:eastAsia="Calibri Light" w:hAnsi="Calibri Light" w:cs="Calibri Light"/>
          <w:spacing w:val="-1"/>
          <w:position w:val="1"/>
          <w:sz w:val="22"/>
          <w:szCs w:val="22"/>
        </w:rPr>
        <w:t>eal</w:t>
      </w:r>
      <w:r>
        <w:rPr>
          <w:rFonts w:ascii="Calibri Light" w:eastAsia="Calibri Light" w:hAnsi="Calibri Light" w:cs="Calibri Light"/>
          <w:position w:val="1"/>
          <w:sz w:val="22"/>
          <w:szCs w:val="22"/>
        </w:rPr>
        <w:t>th i</w:t>
      </w:r>
      <w:r>
        <w:rPr>
          <w:rFonts w:ascii="Calibri Light" w:eastAsia="Calibri Light" w:hAnsi="Calibri Light" w:cs="Calibri Light"/>
          <w:spacing w:val="-2"/>
          <w:position w:val="1"/>
          <w:sz w:val="22"/>
          <w:szCs w:val="22"/>
        </w:rPr>
        <w:t>n</w:t>
      </w:r>
      <w:r>
        <w:rPr>
          <w:rFonts w:ascii="Calibri Light" w:eastAsia="Calibri Light" w:hAnsi="Calibri Light" w:cs="Calibri Light"/>
          <w:spacing w:val="1"/>
          <w:position w:val="1"/>
          <w:sz w:val="22"/>
          <w:szCs w:val="22"/>
        </w:rPr>
        <w:t>s</w:t>
      </w:r>
      <w:r>
        <w:rPr>
          <w:rFonts w:ascii="Calibri Light" w:eastAsia="Calibri Light" w:hAnsi="Calibri Light" w:cs="Calibri Light"/>
          <w:position w:val="1"/>
          <w:sz w:val="22"/>
          <w:szCs w:val="22"/>
        </w:rPr>
        <w:t>u</w:t>
      </w:r>
      <w:r>
        <w:rPr>
          <w:rFonts w:ascii="Calibri Light" w:eastAsia="Calibri Light" w:hAnsi="Calibri Light" w:cs="Calibri Light"/>
          <w:spacing w:val="1"/>
          <w:position w:val="1"/>
          <w:sz w:val="22"/>
          <w:szCs w:val="22"/>
        </w:rPr>
        <w:t>r</w:t>
      </w:r>
      <w:r>
        <w:rPr>
          <w:rFonts w:ascii="Calibri Light" w:eastAsia="Calibri Light" w:hAnsi="Calibri Light" w:cs="Calibri Light"/>
          <w:spacing w:val="-3"/>
          <w:position w:val="1"/>
          <w:sz w:val="22"/>
          <w:szCs w:val="22"/>
        </w:rPr>
        <w:t>a</w:t>
      </w:r>
      <w:r>
        <w:rPr>
          <w:rFonts w:ascii="Calibri Light" w:eastAsia="Calibri Light" w:hAnsi="Calibri Light" w:cs="Calibri Light"/>
          <w:position w:val="1"/>
          <w:sz w:val="22"/>
          <w:szCs w:val="22"/>
        </w:rPr>
        <w:t>nce</w:t>
      </w:r>
      <w:r>
        <w:rPr>
          <w:rFonts w:ascii="Calibri Light" w:eastAsia="Calibri Light" w:hAnsi="Calibri Light" w:cs="Calibri Light"/>
          <w:spacing w:val="1"/>
          <w:position w:val="1"/>
          <w:sz w:val="22"/>
          <w:szCs w:val="22"/>
        </w:rPr>
        <w:t xml:space="preserve"> </w:t>
      </w:r>
      <w:r>
        <w:rPr>
          <w:rFonts w:ascii="Calibri Light" w:eastAsia="Calibri Light" w:hAnsi="Calibri Light" w:cs="Calibri Light"/>
          <w:spacing w:val="-3"/>
          <w:position w:val="1"/>
          <w:sz w:val="22"/>
          <w:szCs w:val="22"/>
        </w:rPr>
        <w:t>t</w:t>
      </w:r>
      <w:r>
        <w:rPr>
          <w:rFonts w:ascii="Calibri Light" w:eastAsia="Calibri Light" w:hAnsi="Calibri Light" w:cs="Calibri Light"/>
          <w:position w:val="1"/>
          <w:sz w:val="22"/>
          <w:szCs w:val="22"/>
        </w:rPr>
        <w:t>hat</w:t>
      </w:r>
    </w:p>
    <w:p w:rsidR="000A4003" w:rsidRDefault="002B363A" w:rsidP="002B363A">
      <w:pPr>
        <w:ind w:left="893" w:right="79"/>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ble</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rance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rem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um</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requir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or ho</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 xml:space="preserve">ds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w:t>
      </w:r>
      <w:r>
        <w:rPr>
          <w:rFonts w:ascii="Calibri Light" w:eastAsia="Calibri Light" w:hAnsi="Calibri Light" w:cs="Calibri Light"/>
          <w:spacing w:val="-3"/>
          <w:sz w:val="22"/>
          <w:szCs w:val="22"/>
        </w:rPr>
        <w:t>l</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y</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rance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ould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be one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h 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m</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 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trop</w:t>
      </w:r>
      <w:r>
        <w:rPr>
          <w:rFonts w:ascii="Calibri Light" w:eastAsia="Calibri Light" w:hAnsi="Calibri Light" w:cs="Calibri Light"/>
          <w:spacing w:val="1"/>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ult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4"/>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 xml:space="preserve">th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ho</w:t>
      </w:r>
      <w:r>
        <w:rPr>
          <w:rFonts w:ascii="Calibri Light" w:eastAsia="Calibri Light" w:hAnsi="Calibri Light" w:cs="Calibri Light"/>
          <w:spacing w:val="-2"/>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tiall</w:t>
      </w:r>
      <w:r>
        <w:rPr>
          <w:rFonts w:ascii="Calibri Light" w:eastAsia="Calibri Light" w:hAnsi="Calibri Light" w:cs="Calibri Light"/>
          <w:sz w:val="22"/>
          <w:szCs w:val="22"/>
        </w:rPr>
        <w:t>y</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s 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f</w:t>
      </w:r>
      <w:r>
        <w:rPr>
          <w:rFonts w:ascii="Calibri Light" w:eastAsia="Calibri Light" w:hAnsi="Calibri Light" w:cs="Calibri Light"/>
          <w:spacing w:val="-1"/>
          <w:sz w:val="22"/>
          <w:szCs w:val="22"/>
        </w:rPr>
        <w:t>iv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ag</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w:t>
      </w:r>
    </w:p>
    <w:p w:rsidR="000A4003" w:rsidRDefault="002B363A" w:rsidP="002B363A">
      <w:pPr>
        <w:tabs>
          <w:tab w:val="left" w:pos="880"/>
        </w:tabs>
        <w:ind w:left="893" w:right="82"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1"/>
          <w:sz w:val="22"/>
          <w:szCs w:val="22"/>
        </w:rPr>
        <w:t>ve</w:t>
      </w:r>
      <w:r>
        <w:rPr>
          <w:rFonts w:ascii="Calibri Light" w:eastAsia="Calibri Light" w:hAnsi="Calibri Light" w:cs="Calibri Light"/>
          <w:sz w:val="22"/>
          <w:szCs w:val="22"/>
        </w:rPr>
        <w:t>rage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eal</w:t>
      </w:r>
      <w:r>
        <w:rPr>
          <w:rFonts w:ascii="Calibri Light" w:eastAsia="Calibri Light" w:hAnsi="Calibri Light" w:cs="Calibri Light"/>
          <w:sz w:val="22"/>
          <w:szCs w:val="22"/>
        </w:rPr>
        <w:t>th</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wai</w:t>
      </w:r>
      <w:r>
        <w:rPr>
          <w:rFonts w:ascii="Calibri Light" w:eastAsia="Calibri Light" w:hAnsi="Calibri Light" w:cs="Calibri Light"/>
          <w:spacing w:val="1"/>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rs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oor</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gro</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 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gnant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moth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V</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nic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ll</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extr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y</w:t>
      </w:r>
      <w:r>
        <w:rPr>
          <w:rFonts w:ascii="Calibri Light" w:eastAsia="Calibri Light" w:hAnsi="Calibri Light" w:cs="Calibri Light"/>
          <w:spacing w:val="6"/>
          <w:sz w:val="22"/>
          <w:szCs w:val="22"/>
        </w:rPr>
        <w:t>)</w:t>
      </w:r>
      <w:r>
        <w:rPr>
          <w:rFonts w:ascii="Calibri Light" w:eastAsia="Calibri Light" w:hAnsi="Calibri Light" w:cs="Calibri Light"/>
          <w:sz w:val="22"/>
          <w:szCs w:val="22"/>
        </w:rPr>
        <w:t>.</w:t>
      </w:r>
    </w:p>
    <w:p w:rsidR="000A4003" w:rsidRDefault="000A4003" w:rsidP="002B363A">
      <w:pPr>
        <w:spacing w:before="8" w:line="260" w:lineRule="exact"/>
        <w:jc w:val="lowKashida"/>
        <w:rPr>
          <w:sz w:val="26"/>
          <w:szCs w:val="26"/>
        </w:rPr>
      </w:pPr>
    </w:p>
    <w:p w:rsidR="000A4003" w:rsidRDefault="002B363A" w:rsidP="002B363A">
      <w:pPr>
        <w:ind w:left="120" w:right="174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3</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4</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rt </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dis</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pacing w:val="5"/>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nci</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s</w:t>
      </w:r>
    </w:p>
    <w:p w:rsidR="000A4003" w:rsidRDefault="000A4003" w:rsidP="002B363A">
      <w:pPr>
        <w:spacing w:before="7" w:line="260" w:lineRule="exact"/>
        <w:jc w:val="lowKashida"/>
        <w:rPr>
          <w:sz w:val="26"/>
          <w:szCs w:val="26"/>
        </w:rPr>
      </w:pPr>
    </w:p>
    <w:p w:rsidR="000A4003" w:rsidRDefault="002B363A" w:rsidP="002B363A">
      <w:pPr>
        <w:ind w:left="12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reng</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tivel</w:t>
      </w:r>
      <w:r>
        <w:rPr>
          <w:rFonts w:ascii="Calibri Light" w:eastAsia="Calibri Light" w:hAnsi="Calibri Light" w:cs="Calibri Light"/>
          <w:sz w:val="22"/>
          <w:szCs w:val="22"/>
        </w:rPr>
        <w:t>y</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d</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4"/>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 n</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ds</w:t>
      </w:r>
      <w:r>
        <w:rPr>
          <w:rFonts w:ascii="Calibri Light" w:eastAsia="Calibri Light" w:hAnsi="Calibri Light" w:cs="Calibri Light"/>
          <w:spacing w:val="1"/>
          <w:sz w:val="22"/>
          <w:szCs w:val="22"/>
        </w:rPr>
        <w:t xml:space="preserve"> (f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nd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el</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poor</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 xml:space="preserve">ble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merg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ncy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c</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pa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uld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moth</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chi</w:t>
      </w:r>
      <w:r>
        <w:rPr>
          <w:rFonts w:ascii="Calibri Light" w:eastAsia="Calibri Light" w:hAnsi="Calibri Light" w:cs="Calibri Light"/>
          <w:spacing w:val="-4"/>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 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rl</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ni</w:t>
      </w:r>
      <w:r>
        <w:rPr>
          <w:rFonts w:ascii="Calibri Light" w:eastAsia="Calibri Light" w:hAnsi="Calibri Light" w:cs="Calibri Light"/>
          <w:spacing w:val="-3"/>
          <w:sz w:val="22"/>
          <w:szCs w:val="22"/>
        </w:rPr>
        <w:t>c</w:t>
      </w:r>
      <w:r>
        <w:rPr>
          <w:rFonts w:ascii="Calibri Light" w:eastAsia="Calibri Light" w:hAnsi="Calibri Light" w:cs="Calibri Light"/>
          <w:spacing w:val="-1"/>
          <w:sz w:val="22"/>
          <w:szCs w:val="22"/>
        </w:rPr>
        <w:t>all</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inc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V</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In </w:t>
      </w:r>
      <w:r>
        <w:rPr>
          <w:rFonts w:ascii="Calibri Light" w:eastAsia="Calibri Light" w:hAnsi="Calibri Light" w:cs="Calibri Light"/>
          <w:spacing w:val="-2"/>
          <w:sz w:val="22"/>
          <w:szCs w:val="22"/>
        </w:rPr>
        <w:t>or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ch</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ev</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thi</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ill</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533"/>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ne and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evel</w:t>
      </w:r>
      <w:r>
        <w:rPr>
          <w:rFonts w:ascii="Calibri Light" w:eastAsia="Calibri Light" w:hAnsi="Calibri Light" w:cs="Calibri Light"/>
          <w:sz w:val="22"/>
          <w:szCs w:val="22"/>
        </w:rPr>
        <w:t>op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mes</w:t>
      </w:r>
      <w:r>
        <w:rPr>
          <w:rFonts w:ascii="Calibri Light" w:eastAsia="Calibri Light" w:hAnsi="Calibri Light" w:cs="Calibri Light"/>
          <w:spacing w:val="-2"/>
          <w:sz w:val="22"/>
          <w:szCs w:val="22"/>
        </w:rPr>
        <w:t xml:space="preserve"> o</w:t>
      </w:r>
      <w:r>
        <w:rPr>
          <w:rFonts w:ascii="Calibri Light" w:eastAsia="Calibri Light" w:hAnsi="Calibri Light" w:cs="Calibri Light"/>
          <w:sz w:val="22"/>
          <w:szCs w:val="22"/>
        </w:rPr>
        <w:t>f</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w:t>
      </w:r>
    </w:p>
    <w:p w:rsidR="000A4003" w:rsidRDefault="002B363A" w:rsidP="002B363A">
      <w:pPr>
        <w:ind w:left="533"/>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 xml:space="preserve">   </w:t>
      </w:r>
      <w:r>
        <w:rPr>
          <w:spacing w:val="39"/>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e </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 xml:space="preserve">e </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14"/>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z w:val="22"/>
          <w:szCs w:val="22"/>
        </w:rPr>
        <w:t xml:space="preserve">th </w:t>
      </w:r>
      <w:r>
        <w:rPr>
          <w:rFonts w:ascii="Calibri Light" w:eastAsia="Calibri Light" w:hAnsi="Calibri Light" w:cs="Calibri Light"/>
          <w:spacing w:val="18"/>
          <w:sz w:val="22"/>
          <w:szCs w:val="22"/>
        </w:rPr>
        <w:t xml:space="preserve"> </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 xml:space="preserve">rly </w:t>
      </w:r>
      <w:r>
        <w:rPr>
          <w:rFonts w:ascii="Calibri Light" w:eastAsia="Calibri Light" w:hAnsi="Calibri Light" w:cs="Calibri Light"/>
          <w:spacing w:val="17"/>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 xml:space="preserve">ms </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manag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 xml:space="preserve">by </w:t>
      </w:r>
      <w:r>
        <w:rPr>
          <w:rFonts w:ascii="Calibri Light" w:eastAsia="Calibri Light" w:hAnsi="Calibri Light" w:cs="Calibri Light"/>
          <w:spacing w:val="17"/>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4"/>
          <w:sz w:val="22"/>
          <w:szCs w:val="22"/>
        </w:rPr>
        <w:t xml:space="preserve"> </w:t>
      </w:r>
      <w:r>
        <w:rPr>
          <w:rFonts w:ascii="Calibri Light" w:eastAsia="Calibri Light" w:hAnsi="Calibri Light" w:cs="Calibri Light"/>
          <w:sz w:val="22"/>
          <w:szCs w:val="22"/>
        </w:rPr>
        <w:t>Dis</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p>
    <w:p w:rsidR="000A4003" w:rsidRDefault="002B363A" w:rsidP="002B363A">
      <w:pPr>
        <w:ind w:left="893" w:right="5674"/>
        <w:jc w:val="lowKashida"/>
        <w:rPr>
          <w:rFonts w:ascii="Calibri Light" w:eastAsia="Calibri Light" w:hAnsi="Calibri Light" w:cs="Calibri Light"/>
          <w:sz w:val="22"/>
          <w:szCs w:val="22"/>
        </w:rPr>
      </w:pPr>
      <w:r>
        <w:rPr>
          <w:rFonts w:ascii="Calibri Light" w:eastAsia="Calibri Light" w:hAnsi="Calibri Light" w:cs="Calibri Light"/>
          <w:sz w:val="22"/>
          <w:szCs w:val="22"/>
        </w:rPr>
        <w:t>Mana</w:t>
      </w:r>
      <w:r>
        <w:rPr>
          <w:rFonts w:ascii="Calibri Light" w:eastAsia="Calibri Light" w:hAnsi="Calibri Light" w:cs="Calibri Light"/>
          <w:spacing w:val="-1"/>
          <w:sz w:val="22"/>
          <w:szCs w:val="22"/>
        </w:rPr>
        <w:t>ge</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nc</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w:t>
      </w:r>
    </w:p>
    <w:p w:rsidR="000A4003" w:rsidRDefault="002B363A" w:rsidP="002B363A">
      <w:pPr>
        <w:tabs>
          <w:tab w:val="left" w:pos="880"/>
        </w:tabs>
        <w:spacing w:before="2"/>
        <w:ind w:left="893" w:right="78"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dic</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as</w:t>
      </w:r>
      <w:r>
        <w:rPr>
          <w:rFonts w:ascii="Calibri Light" w:eastAsia="Calibri Light" w:hAnsi="Calibri Light" w:cs="Calibri Light"/>
          <w:spacing w:val="1"/>
          <w:sz w:val="22"/>
          <w:szCs w:val="22"/>
        </w:rPr>
        <w:t>s</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ment</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y</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rs</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t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rent</w:t>
      </w:r>
      <w:r>
        <w:rPr>
          <w:rFonts w:ascii="Calibri Light" w:eastAsia="Calibri Light" w:hAnsi="Calibri Light" w:cs="Calibri Light"/>
          <w:spacing w:val="-1"/>
          <w:sz w:val="22"/>
          <w:szCs w:val="22"/>
        </w:rPr>
        <w:t>ly</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x</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nth</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requent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ce</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hikes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 c</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m</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tie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2B363A" w:rsidP="002B363A">
      <w:pPr>
        <w:tabs>
          <w:tab w:val="left" w:pos="880"/>
        </w:tabs>
        <w:ind w:left="893" w:right="78"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chnic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wor</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 gro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reng</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k</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din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w</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4"/>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hol</w:t>
      </w:r>
      <w:r>
        <w:rPr>
          <w:rFonts w:ascii="Calibri Light" w:eastAsia="Calibri Light" w:hAnsi="Calibri Light" w:cs="Calibri Light"/>
          <w:spacing w:val="-2"/>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ol</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ea</w:t>
      </w:r>
      <w:r>
        <w:rPr>
          <w:rFonts w:ascii="Calibri Light" w:eastAsia="Calibri Light" w:hAnsi="Calibri Light" w:cs="Calibri Light"/>
          <w:sz w:val="22"/>
          <w:szCs w:val="22"/>
        </w:rPr>
        <w:t>rly</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wa</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ng, ri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k mi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 c</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adapt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dis</w:t>
      </w:r>
      <w:r>
        <w:rPr>
          <w:rFonts w:ascii="Calibri Light" w:eastAsia="Calibri Light" w:hAnsi="Calibri Light" w:cs="Calibri Light"/>
          <w:spacing w:val="-2"/>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ment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and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es</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w:t>
      </w:r>
    </w:p>
    <w:p w:rsidR="000A4003" w:rsidRDefault="002B363A" w:rsidP="002B363A">
      <w:pPr>
        <w:tabs>
          <w:tab w:val="left" w:pos="880"/>
        </w:tabs>
        <w:ind w:left="893" w:right="76"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un</w:t>
      </w:r>
      <w:r>
        <w:rPr>
          <w:rFonts w:ascii="Calibri Light" w:eastAsia="Calibri Light" w:hAnsi="Calibri Light" w:cs="Calibri Light"/>
          <w:spacing w:val="1"/>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3"/>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2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ea</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bi</w:t>
      </w:r>
      <w:r>
        <w:rPr>
          <w:rFonts w:ascii="Calibri Light" w:eastAsia="Calibri Light" w:hAnsi="Calibri Light" w:cs="Calibri Light"/>
          <w:spacing w:val="-1"/>
          <w:sz w:val="22"/>
          <w:szCs w:val="22"/>
        </w:rPr>
        <w:t>li</w:t>
      </w:r>
      <w:r>
        <w:rPr>
          <w:rFonts w:ascii="Calibri Light" w:eastAsia="Calibri Light" w:hAnsi="Calibri Light" w:cs="Calibri Light"/>
          <w:sz w:val="22"/>
          <w:szCs w:val="22"/>
        </w:rPr>
        <w:t>ty</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y</w:t>
      </w:r>
      <w:r>
        <w:rPr>
          <w:rFonts w:ascii="Calibri Light" w:eastAsia="Calibri Light" w:hAnsi="Calibri Light" w:cs="Calibri Light"/>
          <w:spacing w:val="23"/>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5"/>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plore</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ish</w:t>
      </w:r>
      <w:r>
        <w:rPr>
          <w:rFonts w:ascii="Calibri Light" w:eastAsia="Calibri Light" w:hAnsi="Calibri Light" w:cs="Calibri Light"/>
          <w:sz w:val="22"/>
          <w:szCs w:val="22"/>
        </w:rPr>
        <w:t>ment</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4"/>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op</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wea</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d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nce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ble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a</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mer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p>
    <w:p w:rsidR="000A4003" w:rsidRDefault="000A4003" w:rsidP="002B363A">
      <w:pPr>
        <w:spacing w:before="9" w:line="260" w:lineRule="exact"/>
        <w:jc w:val="lowKashida"/>
        <w:rPr>
          <w:sz w:val="26"/>
          <w:szCs w:val="26"/>
        </w:rPr>
      </w:pPr>
    </w:p>
    <w:p w:rsidR="000A4003" w:rsidRDefault="002B363A" w:rsidP="002B363A">
      <w:pPr>
        <w:ind w:left="120" w:right="78"/>
        <w:jc w:val="lowKashida"/>
        <w:rPr>
          <w:rFonts w:ascii="Calibri Light" w:eastAsia="Calibri Light" w:hAnsi="Calibri Light" w:cs="Calibri Light"/>
          <w:sz w:val="22"/>
          <w:szCs w:val="22"/>
        </w:rPr>
      </w:pPr>
      <w:r>
        <w:rPr>
          <w:rFonts w:ascii="Calibri Light" w:eastAsia="Calibri Light" w:hAnsi="Calibri Light" w:cs="Calibri Light"/>
          <w:sz w:val="22"/>
          <w:szCs w:val="22"/>
        </w:rPr>
        <w:t>O</w:t>
      </w:r>
      <w:r>
        <w:rPr>
          <w:rFonts w:ascii="Calibri Light" w:eastAsia="Calibri Light" w:hAnsi="Calibri Light" w:cs="Calibri Light"/>
          <w:spacing w:val="-5"/>
          <w:sz w:val="22"/>
          <w:szCs w:val="22"/>
        </w:rPr>
        <w:t>b</w:t>
      </w:r>
      <w:r>
        <w:rPr>
          <w:rFonts w:ascii="Calibri Light" w:eastAsia="Calibri Light" w:hAnsi="Calibri Light" w:cs="Calibri Light"/>
          <w:sz w:val="22"/>
          <w:szCs w:val="22"/>
        </w:rPr>
        <w:t>j</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 xml:space="preserve">e </w:t>
      </w:r>
      <w:r>
        <w:rPr>
          <w:rFonts w:ascii="Calibri Light" w:eastAsia="Calibri Light" w:hAnsi="Calibri Light" w:cs="Calibri Light"/>
          <w:spacing w:val="-2"/>
          <w:sz w:val="22"/>
          <w:szCs w:val="22"/>
        </w:rPr>
        <w:t>4</w:t>
      </w:r>
      <w:r>
        <w:rPr>
          <w:rFonts w:ascii="Calibri Light" w:eastAsia="Calibri Light" w:hAnsi="Calibri Light" w:cs="Calibri Light"/>
          <w:sz w:val="22"/>
          <w:szCs w:val="22"/>
        </w:rPr>
        <w:t>:</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reng</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sy</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rgi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wee</w:t>
      </w:r>
      <w:r>
        <w:rPr>
          <w:rFonts w:ascii="Calibri Light" w:eastAsia="Calibri Light" w:hAnsi="Calibri Light" w:cs="Calibri Light"/>
          <w:sz w:val="22"/>
          <w:szCs w:val="22"/>
        </w:rPr>
        <w:t>n</w:t>
      </w:r>
      <w:r>
        <w:rPr>
          <w:rFonts w:ascii="Calibri Light" w:eastAsia="Calibri Light" w:hAnsi="Calibri Light" w:cs="Calibri Light"/>
          <w:spacing w:val="7"/>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4"/>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ys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7"/>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 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s</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res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han</w:t>
      </w:r>
      <w:r>
        <w:rPr>
          <w:rFonts w:ascii="Calibri Light" w:eastAsia="Calibri Light" w:hAnsi="Calibri Light" w:cs="Calibri Light"/>
          <w:spacing w:val="-1"/>
          <w:sz w:val="22"/>
          <w:szCs w:val="22"/>
        </w:rPr>
        <w:t>is</w:t>
      </w:r>
      <w:r>
        <w:rPr>
          <w:rFonts w:ascii="Calibri Light" w:eastAsia="Calibri Light" w:hAnsi="Calibri Light" w:cs="Calibri Light"/>
          <w:sz w:val="22"/>
          <w:szCs w:val="22"/>
        </w:rPr>
        <w:t>ms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de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e th</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 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di</w:t>
      </w:r>
      <w:r>
        <w:rPr>
          <w:rFonts w:ascii="Calibri Light" w:eastAsia="Calibri Light" w:hAnsi="Calibri Light" w:cs="Calibri Light"/>
          <w:spacing w:val="-1"/>
          <w:sz w:val="22"/>
          <w:szCs w:val="22"/>
        </w:rPr>
        <w:t>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nal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 xml:space="preserve">ms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f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 xml:space="preserve">t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ont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la</w:t>
      </w:r>
      <w:r>
        <w:rPr>
          <w:rFonts w:ascii="Calibri Light" w:eastAsia="Calibri Light" w:hAnsi="Calibri Light" w:cs="Calibri Light"/>
          <w:sz w:val="22"/>
          <w:szCs w:val="22"/>
        </w:rPr>
        <w:t>y</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at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com</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level</w:t>
      </w:r>
      <w:r>
        <w:rPr>
          <w:rFonts w:ascii="Calibri Light" w:eastAsia="Calibri Light" w:hAnsi="Calibri Light" w:cs="Calibri Light"/>
          <w:sz w:val="22"/>
          <w:szCs w:val="22"/>
        </w:rPr>
        <w:t>.</w:t>
      </w:r>
    </w:p>
    <w:p w:rsidR="000A4003" w:rsidRDefault="000A4003" w:rsidP="002B363A">
      <w:pPr>
        <w:spacing w:before="7" w:line="260" w:lineRule="exact"/>
        <w:jc w:val="lowKashida"/>
        <w:rPr>
          <w:sz w:val="26"/>
          <w:szCs w:val="26"/>
        </w:rPr>
      </w:pPr>
    </w:p>
    <w:p w:rsidR="000A4003" w:rsidRDefault="002B363A" w:rsidP="002B363A">
      <w:pPr>
        <w:ind w:left="120" w:right="1857"/>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4</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1</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i</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ali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f</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h</w:t>
      </w:r>
      <w:r>
        <w:rPr>
          <w:rFonts w:ascii="Calibri Light" w:eastAsia="Calibri Light" w:hAnsi="Calibri Light" w:cs="Calibri Light"/>
          <w:sz w:val="22"/>
          <w:szCs w:val="22"/>
        </w:rPr>
        <w:t>-based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3"/>
          <w:sz w:val="22"/>
          <w:szCs w:val="22"/>
        </w:rPr>
        <w:t>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78"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ss</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s</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tie</w:t>
      </w:r>
      <w:r>
        <w:rPr>
          <w:rFonts w:ascii="Calibri Light" w:eastAsia="Calibri Light" w:hAnsi="Calibri Light" w:cs="Calibri Light"/>
          <w:sz w:val="22"/>
          <w:szCs w:val="22"/>
        </w:rPr>
        <w:t>s</w:t>
      </w:r>
      <w:r>
        <w:rPr>
          <w:rFonts w:ascii="Calibri Light" w:eastAsia="Calibri Light" w:hAnsi="Calibri Light" w:cs="Calibri Light"/>
          <w:spacing w:val="45"/>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4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43"/>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43"/>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w</w:t>
      </w:r>
      <w:r>
        <w:rPr>
          <w:rFonts w:ascii="Calibri Light" w:eastAsia="Calibri Light" w:hAnsi="Calibri Light" w:cs="Calibri Light"/>
          <w:sz w:val="22"/>
          <w:szCs w:val="22"/>
        </w:rPr>
        <w:t>o</w:t>
      </w:r>
      <w:r>
        <w:rPr>
          <w:rFonts w:ascii="Calibri Light" w:eastAsia="Calibri Light" w:hAnsi="Calibri Light" w:cs="Calibri Light"/>
          <w:spacing w:val="44"/>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45"/>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t</w:t>
      </w:r>
      <w:r>
        <w:rPr>
          <w:rFonts w:ascii="Calibri Light" w:eastAsia="Calibri Light" w:hAnsi="Calibri Light" w:cs="Calibri Light"/>
          <w:spacing w:val="5"/>
          <w:sz w:val="22"/>
          <w:szCs w:val="22"/>
        </w:rPr>
        <w:t>h</w:t>
      </w:r>
      <w:r>
        <w:rPr>
          <w:rFonts w:ascii="Calibri Light" w:eastAsia="Calibri Light" w:hAnsi="Calibri Light" w:cs="Calibri Light"/>
          <w:sz w:val="22"/>
          <w:szCs w:val="22"/>
        </w:rPr>
        <w:t>-based</w:t>
      </w:r>
      <w:r>
        <w:rPr>
          <w:rFonts w:ascii="Calibri Light" w:eastAsia="Calibri Light" w:hAnsi="Calibri Light" w:cs="Calibri Light"/>
          <w:spacing w:val="4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43"/>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ot</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 xml:space="preserve">on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2"/>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g. </w:t>
      </w:r>
      <w:r>
        <w:rPr>
          <w:rFonts w:ascii="Calibri Light" w:eastAsia="Calibri Light" w:hAnsi="Calibri Light" w:cs="Calibri Light"/>
          <w:spacing w:val="1"/>
          <w:sz w:val="22"/>
          <w:szCs w:val="22"/>
        </w:rPr>
        <w:t>Z</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t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hari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nis</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2B363A" w:rsidP="002B363A">
      <w:pPr>
        <w:tabs>
          <w:tab w:val="left" w:pos="840"/>
        </w:tabs>
        <w:ind w:left="840" w:right="75"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bl</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25"/>
          <w:sz w:val="22"/>
          <w:szCs w:val="22"/>
        </w:rPr>
        <w:t xml:space="preserve"> </w:t>
      </w:r>
      <w:r>
        <w:rPr>
          <w:rFonts w:ascii="Calibri Light" w:eastAsia="Calibri Light" w:hAnsi="Calibri Light" w:cs="Calibri Light"/>
          <w:sz w:val="22"/>
          <w:szCs w:val="22"/>
        </w:rPr>
        <w:t>manag</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5"/>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he</w:t>
      </w:r>
      <w:r>
        <w:rPr>
          <w:rFonts w:ascii="Calibri Light" w:eastAsia="Calibri Light" w:hAnsi="Calibri Light" w:cs="Calibri Light"/>
          <w:spacing w:val="27"/>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reme</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mic</w:t>
      </w:r>
      <w:r>
        <w:rPr>
          <w:rFonts w:ascii="Calibri Light" w:eastAsia="Calibri Light" w:hAnsi="Calibri Light" w:cs="Calibri Light"/>
          <w:spacing w:val="27"/>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ncil</w:t>
      </w:r>
      <w:r>
        <w:rPr>
          <w:rFonts w:ascii="Calibri Light" w:eastAsia="Calibri Light" w:hAnsi="Calibri Light" w:cs="Calibri Light"/>
          <w:spacing w:val="2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26"/>
          <w:sz w:val="22"/>
          <w:szCs w:val="22"/>
        </w:rPr>
        <w:t xml:space="preserve"> </w:t>
      </w:r>
      <w:r>
        <w:rPr>
          <w:rFonts w:ascii="Calibri Light" w:eastAsia="Calibri Light" w:hAnsi="Calibri Light" w:cs="Calibri Light"/>
          <w:sz w:val="22"/>
          <w:szCs w:val="22"/>
        </w:rPr>
        <w:t>t</w:t>
      </w:r>
      <w:r>
        <w:rPr>
          <w:rFonts w:ascii="Calibri Light" w:eastAsia="Calibri Light" w:hAnsi="Calibri Light" w:cs="Calibri Light"/>
          <w:spacing w:val="3"/>
          <w:sz w:val="22"/>
          <w:szCs w:val="22"/>
        </w:rPr>
        <w:t>h</w:t>
      </w:r>
      <w:r>
        <w:rPr>
          <w:rFonts w:ascii="Calibri Light" w:eastAsia="Calibri Light" w:hAnsi="Calibri Light" w:cs="Calibri Light"/>
          <w:sz w:val="22"/>
          <w:szCs w:val="22"/>
        </w:rPr>
        <w:t>e</w:t>
      </w:r>
      <w:r>
        <w:rPr>
          <w:rFonts w:ascii="Calibri Light" w:eastAsia="Calibri Light" w:hAnsi="Calibri Light" w:cs="Calibri Light"/>
          <w:spacing w:val="23"/>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re</w:t>
      </w:r>
      <w:r>
        <w:rPr>
          <w:rFonts w:ascii="Calibri Light" w:eastAsia="Calibri Light" w:hAnsi="Calibri Light" w:cs="Calibri Light"/>
          <w:sz w:val="22"/>
          <w:szCs w:val="22"/>
        </w:rPr>
        <w:t>me Christi</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ur</w:t>
      </w:r>
      <w:r>
        <w:rPr>
          <w:rFonts w:ascii="Calibri Light" w:eastAsia="Calibri Light" w:hAnsi="Calibri Light" w:cs="Calibri Light"/>
          <w:sz w:val="22"/>
          <w:szCs w:val="22"/>
        </w:rPr>
        <w:t>e more</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tiv</w:t>
      </w:r>
      <w:r>
        <w:rPr>
          <w:rFonts w:ascii="Calibri Light" w:eastAsia="Calibri Light" w:hAnsi="Calibri Light" w:cs="Calibri Light"/>
          <w:sz w:val="22"/>
          <w:szCs w:val="22"/>
        </w:rPr>
        <w:t>e manag</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ment of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ds</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ch </w:t>
      </w:r>
      <w:r>
        <w:rPr>
          <w:rFonts w:ascii="Calibri Light" w:eastAsia="Calibri Light" w:hAnsi="Calibri Light" w:cs="Calibri Light"/>
          <w:spacing w:val="-1"/>
          <w:sz w:val="22"/>
          <w:szCs w:val="22"/>
        </w:rPr>
        <w:t>v</w:t>
      </w:r>
      <w:r>
        <w:rPr>
          <w:rFonts w:ascii="Calibri Light" w:eastAsia="Calibri Light" w:hAnsi="Calibri Light" w:cs="Calibri Light"/>
          <w:sz w:val="22"/>
          <w:szCs w:val="22"/>
        </w:rPr>
        <w:t>uln</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rable</w:t>
      </w:r>
      <w:r>
        <w:rPr>
          <w:rFonts w:ascii="Calibri Light" w:eastAsia="Calibri Light" w:hAnsi="Calibri Light" w:cs="Calibri Light"/>
          <w:spacing w:val="-10"/>
          <w:sz w:val="22"/>
          <w:szCs w:val="22"/>
        </w:rPr>
        <w:t xml:space="preserve"> </w:t>
      </w:r>
      <w:r>
        <w:rPr>
          <w:rFonts w:ascii="Calibri Light" w:eastAsia="Calibri Light" w:hAnsi="Calibri Light" w:cs="Calibri Light"/>
          <w:sz w:val="22"/>
          <w:szCs w:val="22"/>
        </w:rPr>
        <w:t>po</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wi</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8"/>
          <w:sz w:val="22"/>
          <w:szCs w:val="22"/>
        </w:rPr>
        <w:t xml:space="preserve"> </w:t>
      </w:r>
      <w:r>
        <w:rPr>
          <w:rFonts w:ascii="Calibri Light" w:eastAsia="Calibri Light" w:hAnsi="Calibri Light" w:cs="Calibri Light"/>
          <w:sz w:val="22"/>
          <w:szCs w:val="22"/>
        </w:rPr>
        <w:t>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cul</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ff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c</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o</w:t>
      </w:r>
      <w:r>
        <w:rPr>
          <w:rFonts w:ascii="Calibri Light" w:eastAsia="Calibri Light" w:hAnsi="Calibri Light" w:cs="Calibri Light"/>
          <w:spacing w:val="-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iall</w:t>
      </w:r>
      <w:r>
        <w:rPr>
          <w:rFonts w:ascii="Calibri Light" w:eastAsia="Calibri Light" w:hAnsi="Calibri Light" w:cs="Calibri Light"/>
          <w:sz w:val="22"/>
          <w:szCs w:val="22"/>
        </w:rPr>
        <w:t>y</w:t>
      </w:r>
      <w:r>
        <w:rPr>
          <w:rFonts w:ascii="Calibri Light" w:eastAsia="Calibri Light" w:hAnsi="Calibri Light" w:cs="Calibri Light"/>
          <w:spacing w:val="-8"/>
          <w:sz w:val="22"/>
          <w:szCs w:val="22"/>
        </w:rPr>
        <w:t xml:space="preserve"> </w:t>
      </w:r>
      <w:r>
        <w:rPr>
          <w:rFonts w:ascii="Calibri Light" w:eastAsia="Calibri Light" w:hAnsi="Calibri Light" w:cs="Calibri Light"/>
          <w:spacing w:val="-4"/>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d</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d gro</w:t>
      </w:r>
      <w:r>
        <w:rPr>
          <w:rFonts w:ascii="Calibri Light" w:eastAsia="Calibri Light" w:hAnsi="Calibri Light" w:cs="Calibri Light"/>
          <w:spacing w:val="1"/>
          <w:sz w:val="22"/>
          <w:szCs w:val="22"/>
        </w:rPr>
        <w:t>u</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do</w:t>
      </w:r>
      <w:r>
        <w:rPr>
          <w:rFonts w:ascii="Calibri Light" w:eastAsia="Calibri Light" w:hAnsi="Calibri Light" w:cs="Calibri Light"/>
          <w:spacing w:val="-3"/>
          <w:sz w:val="22"/>
          <w:szCs w:val="22"/>
        </w:rPr>
        <w:t>w</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h</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migr</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nts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ug</w:t>
      </w:r>
      <w:r>
        <w:rPr>
          <w:rFonts w:ascii="Calibri Light" w:eastAsia="Calibri Light" w:hAnsi="Calibri Light" w:cs="Calibri Light"/>
          <w:spacing w:val="-1"/>
          <w:sz w:val="22"/>
          <w:szCs w:val="22"/>
        </w:rPr>
        <w:t>ees</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V</w:t>
      </w:r>
      <w:r>
        <w:rPr>
          <w:rFonts w:ascii="Calibri Light" w:eastAsia="Calibri Light" w:hAnsi="Calibri Light" w:cs="Calibri Light"/>
          <w:spacing w:val="1"/>
          <w:sz w:val="22"/>
          <w:szCs w:val="22"/>
        </w:rPr>
        <w:t>)</w:t>
      </w:r>
      <w:r>
        <w:rPr>
          <w:rFonts w:ascii="Calibri Light" w:eastAsia="Calibri Light" w:hAnsi="Calibri Light" w:cs="Calibri Light"/>
          <w:sz w:val="22"/>
          <w:szCs w:val="22"/>
        </w:rPr>
        <w:t>;</w:t>
      </w:r>
    </w:p>
    <w:p w:rsidR="000A4003" w:rsidRDefault="002B363A" w:rsidP="002B363A">
      <w:pPr>
        <w:tabs>
          <w:tab w:val="left" w:pos="840"/>
        </w:tabs>
        <w:spacing w:before="1"/>
        <w:ind w:left="840" w:right="78"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con</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 xml:space="preserve">uct </w:t>
      </w:r>
      <w:r>
        <w:rPr>
          <w:rFonts w:ascii="Calibri Light" w:eastAsia="Calibri Light" w:hAnsi="Calibri Light" w:cs="Calibri Light"/>
          <w:spacing w:val="32"/>
          <w:sz w:val="22"/>
          <w:szCs w:val="22"/>
        </w:rPr>
        <w:t xml:space="preserve"> </w:t>
      </w:r>
      <w:r>
        <w:rPr>
          <w:rFonts w:ascii="Calibri Light" w:eastAsia="Calibri Light" w:hAnsi="Calibri Light" w:cs="Calibri Light"/>
          <w:sz w:val="22"/>
          <w:szCs w:val="22"/>
        </w:rPr>
        <w:t xml:space="preserve">a </w:t>
      </w:r>
      <w:r>
        <w:rPr>
          <w:rFonts w:ascii="Calibri Light" w:eastAsia="Calibri Light" w:hAnsi="Calibri Light" w:cs="Calibri Light"/>
          <w:spacing w:val="32"/>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 xml:space="preserve">dy </w:t>
      </w:r>
      <w:r>
        <w:rPr>
          <w:rFonts w:ascii="Calibri Light" w:eastAsia="Calibri Light" w:hAnsi="Calibri Light" w:cs="Calibri Light"/>
          <w:spacing w:val="3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2"/>
          <w:sz w:val="22"/>
          <w:szCs w:val="22"/>
        </w:rPr>
        <w:t>u</w:t>
      </w:r>
      <w:r>
        <w:rPr>
          <w:rFonts w:ascii="Calibri Light" w:eastAsia="Calibri Light" w:hAnsi="Calibri Light" w:cs="Calibri Light"/>
          <w:sz w:val="22"/>
          <w:szCs w:val="22"/>
        </w:rPr>
        <w:t xml:space="preserve">r </w:t>
      </w:r>
      <w:r>
        <w:rPr>
          <w:rFonts w:ascii="Calibri Light" w:eastAsia="Calibri Light" w:hAnsi="Calibri Light" w:cs="Calibri Light"/>
          <w:spacing w:val="33"/>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 xml:space="preserve">r </w:t>
      </w:r>
      <w:r>
        <w:rPr>
          <w:rFonts w:ascii="Calibri Light" w:eastAsia="Calibri Light" w:hAnsi="Calibri Light" w:cs="Calibri Light"/>
          <w:spacing w:val="36"/>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ial</w:t>
      </w:r>
      <w:r>
        <w:rPr>
          <w:rFonts w:ascii="Calibri Light" w:eastAsia="Calibri Light" w:hAnsi="Calibri Light" w:cs="Calibri Light"/>
          <w:sz w:val="22"/>
          <w:szCs w:val="22"/>
        </w:rPr>
        <w:t xml:space="preserve">s </w:t>
      </w:r>
      <w:r>
        <w:rPr>
          <w:rFonts w:ascii="Calibri Light" w:eastAsia="Calibri Light" w:hAnsi="Calibri Light" w:cs="Calibri Light"/>
          <w:spacing w:val="36"/>
          <w:sz w:val="22"/>
          <w:szCs w:val="22"/>
        </w:rPr>
        <w:t xml:space="preserve"> </w:t>
      </w:r>
      <w:r>
        <w:rPr>
          <w:rFonts w:ascii="Calibri Light" w:eastAsia="Calibri Light" w:hAnsi="Calibri Light" w:cs="Calibri Light"/>
          <w:sz w:val="22"/>
          <w:szCs w:val="22"/>
        </w:rPr>
        <w:t xml:space="preserve">to </w:t>
      </w:r>
      <w:r>
        <w:rPr>
          <w:rFonts w:ascii="Calibri Light" w:eastAsia="Calibri Light" w:hAnsi="Calibri Light" w:cs="Calibri Light"/>
          <w:spacing w:val="36"/>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 xml:space="preserve">n </w:t>
      </w:r>
      <w:r>
        <w:rPr>
          <w:rFonts w:ascii="Calibri Light" w:eastAsia="Calibri Light" w:hAnsi="Calibri Light" w:cs="Calibri Light"/>
          <w:spacing w:val="33"/>
          <w:sz w:val="22"/>
          <w:szCs w:val="22"/>
        </w:rPr>
        <w:t xml:space="preserve"> </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now</w:t>
      </w:r>
      <w:r>
        <w:rPr>
          <w:rFonts w:ascii="Calibri Light" w:eastAsia="Calibri Light" w:hAnsi="Calibri Light" w:cs="Calibri Light"/>
          <w:spacing w:val="-1"/>
          <w:sz w:val="22"/>
          <w:szCs w:val="22"/>
        </w:rPr>
        <w:t>le</w:t>
      </w:r>
      <w:r>
        <w:rPr>
          <w:rFonts w:ascii="Calibri Light" w:eastAsia="Calibri Light" w:hAnsi="Calibri Light" w:cs="Calibri Light"/>
          <w:sz w:val="22"/>
          <w:szCs w:val="22"/>
        </w:rPr>
        <w:t xml:space="preserve">dge </w:t>
      </w:r>
      <w:r>
        <w:rPr>
          <w:rFonts w:ascii="Calibri Light" w:eastAsia="Calibri Light" w:hAnsi="Calibri Light" w:cs="Calibri Light"/>
          <w:spacing w:val="34"/>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bo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 xml:space="preserve">t </w:t>
      </w:r>
      <w:r>
        <w:rPr>
          <w:rFonts w:ascii="Calibri Light" w:eastAsia="Calibri Light" w:hAnsi="Calibri Light" w:cs="Calibri Light"/>
          <w:spacing w:val="32"/>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t </w:t>
      </w:r>
      <w:r>
        <w:rPr>
          <w:rFonts w:ascii="Calibri Light" w:eastAsia="Calibri Light" w:hAnsi="Calibri Light" w:cs="Calibri Light"/>
          <w:spacing w:val="32"/>
          <w:sz w:val="22"/>
          <w:szCs w:val="22"/>
        </w:rPr>
        <w:t xml:space="preserve"> </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 xml:space="preserve">s </w:t>
      </w:r>
      <w:r>
        <w:rPr>
          <w:rFonts w:ascii="Calibri Light" w:eastAsia="Calibri Light" w:hAnsi="Calibri Light" w:cs="Calibri Light"/>
          <w:spacing w:val="3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ona</w:t>
      </w:r>
      <w:r>
        <w:rPr>
          <w:rFonts w:ascii="Calibri Light" w:eastAsia="Calibri Light" w:hAnsi="Calibri Light" w:cs="Calibri Light"/>
          <w:spacing w:val="-1"/>
          <w:sz w:val="22"/>
          <w:szCs w:val="22"/>
        </w:rPr>
        <w:t>li</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Z</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Eg</w:t>
      </w:r>
      <w:r>
        <w:rPr>
          <w:rFonts w:ascii="Calibri Light" w:eastAsia="Calibri Light" w:hAnsi="Calibri Light" w:cs="Calibri Light"/>
          <w:spacing w:val="1"/>
          <w:sz w:val="22"/>
          <w:szCs w:val="22"/>
        </w:rPr>
        <w:t>y</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Ma</w:t>
      </w:r>
      <w:r>
        <w:rPr>
          <w:rFonts w:ascii="Calibri Light" w:eastAsia="Calibri Light" w:hAnsi="Calibri Light" w:cs="Calibri Light"/>
          <w:spacing w:val="-1"/>
          <w:sz w:val="22"/>
          <w:szCs w:val="22"/>
        </w:rPr>
        <w:t>la</w:t>
      </w:r>
      <w:r>
        <w:rPr>
          <w:rFonts w:ascii="Calibri Light" w:eastAsia="Calibri Light" w:hAnsi="Calibri Light" w:cs="Calibri Light"/>
          <w:spacing w:val="1"/>
          <w:sz w:val="22"/>
          <w:szCs w:val="22"/>
        </w:rPr>
        <w:t>ys</w:t>
      </w:r>
      <w:r>
        <w:rPr>
          <w:rFonts w:ascii="Calibri Light" w:eastAsia="Calibri Light" w:hAnsi="Calibri Light" w:cs="Calibri Light"/>
          <w:spacing w:val="-1"/>
          <w:sz w:val="22"/>
          <w:szCs w:val="22"/>
        </w:rPr>
        <w:t>i</w:t>
      </w:r>
      <w:r>
        <w:rPr>
          <w:rFonts w:ascii="Calibri Light" w:eastAsia="Calibri Light" w:hAnsi="Calibri Light" w:cs="Calibri Light"/>
          <w:spacing w:val="-3"/>
          <w:sz w:val="22"/>
          <w:szCs w:val="22"/>
        </w:rPr>
        <w:t>a</w:t>
      </w:r>
      <w:r>
        <w:rPr>
          <w:rFonts w:ascii="Calibri Light" w:eastAsia="Calibri Light" w:hAnsi="Calibri Light" w:cs="Calibri Light"/>
          <w:spacing w:val="5"/>
          <w:sz w:val="22"/>
          <w:szCs w:val="22"/>
        </w:rPr>
        <w:t>)</w:t>
      </w:r>
      <w:r>
        <w:rPr>
          <w:rFonts w:ascii="Calibri Light" w:eastAsia="Calibri Light" w:hAnsi="Calibri Light" w:cs="Calibri Light"/>
          <w:sz w:val="22"/>
          <w:szCs w:val="22"/>
        </w:rPr>
        <w:t>.</w:t>
      </w:r>
    </w:p>
    <w:p w:rsidR="000A4003" w:rsidRDefault="000A4003" w:rsidP="002B363A">
      <w:pPr>
        <w:spacing w:before="10" w:line="260" w:lineRule="exact"/>
        <w:jc w:val="lowKashida"/>
        <w:rPr>
          <w:sz w:val="26"/>
          <w:szCs w:val="26"/>
        </w:rPr>
      </w:pPr>
    </w:p>
    <w:p w:rsidR="000A4003" w:rsidRDefault="002B363A" w:rsidP="002B363A">
      <w:pPr>
        <w:ind w:left="120" w:right="1880"/>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t>4</w:t>
      </w:r>
      <w:r>
        <w:rPr>
          <w:rFonts w:ascii="Calibri Light" w:eastAsia="Calibri Light" w:hAnsi="Calibri Light" w:cs="Calibri Light"/>
          <w:spacing w:val="-1"/>
          <w:sz w:val="22"/>
          <w:szCs w:val="22"/>
        </w:rPr>
        <w:t>.</w:t>
      </w:r>
      <w:r>
        <w:rPr>
          <w:rFonts w:ascii="Calibri Light" w:eastAsia="Calibri Light" w:hAnsi="Calibri Light" w:cs="Calibri Light"/>
          <w:spacing w:val="1"/>
          <w:sz w:val="22"/>
          <w:szCs w:val="22"/>
        </w:rPr>
        <w:t>2</w:t>
      </w:r>
      <w:r>
        <w:rPr>
          <w:rFonts w:ascii="Calibri Light" w:eastAsia="Calibri Light" w:hAnsi="Calibri Light" w:cs="Calibri Light"/>
          <w:sz w:val="22"/>
          <w:szCs w:val="22"/>
        </w:rPr>
        <w:t>.</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to l</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k</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avi</w:t>
      </w:r>
      <w:r>
        <w:rPr>
          <w:rFonts w:ascii="Calibri Light" w:eastAsia="Calibri Light" w:hAnsi="Calibri Light" w:cs="Calibri Light"/>
          <w:sz w:val="22"/>
          <w:szCs w:val="22"/>
        </w:rPr>
        <w:t>ngs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3"/>
          <w:sz w:val="22"/>
          <w:szCs w:val="22"/>
        </w:rPr>
        <w:t>c</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mes</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3"/>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w:t>
      </w:r>
      <w:r>
        <w:rPr>
          <w:rFonts w:ascii="Calibri Light" w:eastAsia="Calibri Light" w:hAnsi="Calibri Light" w:cs="Calibri Light"/>
          <w:spacing w:val="-2"/>
          <w:sz w:val="22"/>
          <w:szCs w:val="22"/>
        </w:rPr>
        <w:t>r</w:t>
      </w:r>
      <w:r>
        <w:rPr>
          <w:rFonts w:ascii="Calibri Light" w:eastAsia="Calibri Light" w:hAnsi="Calibri Light" w:cs="Calibri Light"/>
          <w:sz w:val="22"/>
          <w:szCs w:val="22"/>
        </w:rPr>
        <w:t>mal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tra</w:t>
      </w:r>
      <w:r>
        <w:rPr>
          <w:rFonts w:ascii="Calibri Light" w:eastAsia="Calibri Light" w:hAnsi="Calibri Light" w:cs="Calibri Light"/>
          <w:spacing w:val="-2"/>
          <w:sz w:val="22"/>
          <w:szCs w:val="22"/>
        </w:rPr>
        <w:t>n</w:t>
      </w:r>
      <w:r>
        <w:rPr>
          <w:rFonts w:ascii="Calibri Light" w:eastAsia="Calibri Light" w:hAnsi="Calibri Light" w:cs="Calibri Light"/>
          <w:spacing w:val="1"/>
          <w:sz w:val="22"/>
          <w:szCs w:val="22"/>
        </w:rPr>
        <w:t>sf</w:t>
      </w:r>
      <w:r>
        <w:rPr>
          <w:rFonts w:ascii="Calibri Light" w:eastAsia="Calibri Light" w:hAnsi="Calibri Light" w:cs="Calibri Light"/>
          <w:spacing w:val="-4"/>
          <w:sz w:val="22"/>
          <w:szCs w:val="22"/>
        </w:rPr>
        <w:t>e</w:t>
      </w:r>
      <w:r>
        <w:rPr>
          <w:rFonts w:ascii="Calibri Light" w:eastAsia="Calibri Light" w:hAnsi="Calibri Light" w:cs="Calibri Light"/>
          <w:sz w:val="22"/>
          <w:szCs w:val="22"/>
        </w:rPr>
        <w:t>rs</w:t>
      </w:r>
    </w:p>
    <w:p w:rsidR="000A4003" w:rsidRDefault="000A4003" w:rsidP="002B363A">
      <w:pPr>
        <w:spacing w:before="9" w:line="260" w:lineRule="exact"/>
        <w:jc w:val="lowKashida"/>
        <w:rPr>
          <w:sz w:val="26"/>
          <w:szCs w:val="26"/>
        </w:rPr>
      </w:pPr>
    </w:p>
    <w:p w:rsidR="000A4003" w:rsidRDefault="002B363A" w:rsidP="002B363A">
      <w:pPr>
        <w:tabs>
          <w:tab w:val="left" w:pos="840"/>
        </w:tabs>
        <w:ind w:left="840" w:right="80" w:hanging="360"/>
        <w:jc w:val="lowKashida"/>
        <w:rPr>
          <w:rFonts w:ascii="Calibri Light" w:eastAsia="Calibri Light" w:hAnsi="Calibri Light" w:cs="Calibri Light"/>
          <w:sz w:val="22"/>
          <w:szCs w:val="22"/>
        </w:rPr>
        <w:sectPr w:rsidR="000A4003">
          <w:pgSz w:w="11900" w:h="16860"/>
          <w:pgMar w:top="1380" w:right="1680" w:bottom="280" w:left="1680" w:header="0" w:footer="1043" w:gutter="0"/>
          <w:cols w:space="720"/>
        </w:sect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We</w:t>
      </w:r>
      <w:r>
        <w:rPr>
          <w:rFonts w:ascii="Calibri Light" w:eastAsia="Calibri Light" w:hAnsi="Calibri Light" w:cs="Calibri Light"/>
          <w:spacing w:val="21"/>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21"/>
          <w:sz w:val="22"/>
          <w:szCs w:val="22"/>
        </w:rPr>
        <w:t xml:space="preserve"> </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z w:val="22"/>
          <w:szCs w:val="22"/>
        </w:rPr>
        <w:t>d</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rt</w:t>
      </w:r>
      <w:r>
        <w:rPr>
          <w:rFonts w:ascii="Calibri Light" w:eastAsia="Calibri Light" w:hAnsi="Calibri Light" w:cs="Calibri Light"/>
          <w:spacing w:val="-1"/>
          <w:sz w:val="22"/>
          <w:szCs w:val="22"/>
        </w:rPr>
        <w:t>a</w:t>
      </w:r>
      <w:r>
        <w:rPr>
          <w:rFonts w:ascii="Calibri Light" w:eastAsia="Calibri Light" w:hAnsi="Calibri Light" w:cs="Calibri Light"/>
          <w:spacing w:val="1"/>
          <w:sz w:val="22"/>
          <w:szCs w:val="22"/>
        </w:rPr>
        <w:t>k</w:t>
      </w:r>
      <w:r>
        <w:rPr>
          <w:rFonts w:ascii="Calibri Light" w:eastAsia="Calibri Light" w:hAnsi="Calibri Light" w:cs="Calibri Light"/>
          <w:sz w:val="22"/>
          <w:szCs w:val="22"/>
        </w:rPr>
        <w:t>e</w:t>
      </w:r>
      <w:r>
        <w:rPr>
          <w:rFonts w:ascii="Calibri Light" w:eastAsia="Calibri Light" w:hAnsi="Calibri Light" w:cs="Calibri Light"/>
          <w:spacing w:val="21"/>
          <w:sz w:val="22"/>
          <w:szCs w:val="22"/>
        </w:rPr>
        <w:t xml:space="preserve"> </w:t>
      </w:r>
      <w:r>
        <w:rPr>
          <w:rFonts w:ascii="Calibri Light" w:eastAsia="Calibri Light" w:hAnsi="Calibri Light" w:cs="Calibri Light"/>
          <w:sz w:val="22"/>
          <w:szCs w:val="22"/>
        </w:rPr>
        <w:t>a</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c</w:t>
      </w:r>
      <w:r>
        <w:rPr>
          <w:rFonts w:ascii="Calibri Light" w:eastAsia="Calibri Light" w:hAnsi="Calibri Light" w:cs="Calibri Light"/>
          <w:spacing w:val="-3"/>
          <w:sz w:val="22"/>
          <w:szCs w:val="22"/>
        </w:rPr>
        <w:t>o</w:t>
      </w:r>
      <w:r>
        <w:rPr>
          <w:rFonts w:ascii="Calibri Light" w:eastAsia="Calibri Light" w:hAnsi="Calibri Light" w:cs="Calibri Light"/>
          <w:sz w:val="22"/>
          <w:szCs w:val="22"/>
        </w:rPr>
        <w:t>ping</w:t>
      </w:r>
      <w:r>
        <w:rPr>
          <w:rFonts w:ascii="Calibri Light" w:eastAsia="Calibri Light" w:hAnsi="Calibri Light" w:cs="Calibri Light"/>
          <w:spacing w:val="22"/>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x</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rc</w:t>
      </w:r>
      <w:r>
        <w:rPr>
          <w:rFonts w:ascii="Calibri Light" w:eastAsia="Calibri Light" w:hAnsi="Calibri Light" w:cs="Calibri Light"/>
          <w:spacing w:val="-3"/>
          <w:sz w:val="22"/>
          <w:szCs w:val="22"/>
        </w:rPr>
        <w:t>i</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e</w:t>
      </w:r>
      <w:r>
        <w:rPr>
          <w:rFonts w:ascii="Calibri Light" w:eastAsia="Calibri Light" w:hAnsi="Calibri Light" w:cs="Calibri Light"/>
          <w:spacing w:val="21"/>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9"/>
          <w:sz w:val="22"/>
          <w:szCs w:val="22"/>
        </w:rPr>
        <w:t xml:space="preserve"> </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m</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ne</w:t>
      </w:r>
      <w:r>
        <w:rPr>
          <w:rFonts w:ascii="Calibri Light" w:eastAsia="Calibri Light" w:hAnsi="Calibri Light" w:cs="Calibri Light"/>
          <w:spacing w:val="19"/>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p</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n</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ie</w:t>
      </w:r>
      <w:r>
        <w:rPr>
          <w:rFonts w:ascii="Calibri Light" w:eastAsia="Calibri Light" w:hAnsi="Calibri Light" w:cs="Calibri Light"/>
          <w:sz w:val="22"/>
          <w:szCs w:val="22"/>
        </w:rPr>
        <w:t>s</w:t>
      </w:r>
      <w:r>
        <w:rPr>
          <w:rFonts w:ascii="Calibri Light" w:eastAsia="Calibri Light" w:hAnsi="Calibri Light" w:cs="Calibri Light"/>
          <w:spacing w:val="20"/>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z w:val="22"/>
          <w:szCs w:val="22"/>
        </w:rPr>
        <w:t>or</w:t>
      </w:r>
      <w:r>
        <w:rPr>
          <w:rFonts w:ascii="Calibri Light" w:eastAsia="Calibri Light" w:hAnsi="Calibri Light" w:cs="Calibri Light"/>
          <w:spacing w:val="20"/>
          <w:sz w:val="22"/>
          <w:szCs w:val="22"/>
        </w:rPr>
        <w:t xml:space="preserve"> </w:t>
      </w:r>
      <w:r>
        <w:rPr>
          <w:rFonts w:ascii="Calibri Light" w:eastAsia="Calibri Light" w:hAnsi="Calibri Light" w:cs="Calibri Light"/>
          <w:spacing w:val="-2"/>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ot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ng</w:t>
      </w:r>
      <w:r>
        <w:rPr>
          <w:rFonts w:ascii="Calibri Light" w:eastAsia="Calibri Light" w:hAnsi="Calibri Light" w:cs="Calibri Light"/>
          <w:spacing w:val="20"/>
          <w:sz w:val="22"/>
          <w:szCs w:val="22"/>
        </w:rPr>
        <w:t xml:space="preserve"> </w:t>
      </w:r>
      <w:r>
        <w:rPr>
          <w:rFonts w:ascii="Calibri Light" w:eastAsia="Calibri Light" w:hAnsi="Calibri Light" w:cs="Calibri Light"/>
          <w:sz w:val="22"/>
          <w:szCs w:val="22"/>
        </w:rPr>
        <w:t xml:space="preserve">the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ntro</w:t>
      </w:r>
      <w:r>
        <w:rPr>
          <w:rFonts w:ascii="Calibri Light" w:eastAsia="Calibri Light" w:hAnsi="Calibri Light" w:cs="Calibri Light"/>
          <w:spacing w:val="1"/>
          <w:sz w:val="22"/>
          <w:szCs w:val="22"/>
        </w:rPr>
        <w:t>d</w:t>
      </w:r>
      <w:r>
        <w:rPr>
          <w:rFonts w:ascii="Calibri Light" w:eastAsia="Calibri Light" w:hAnsi="Calibri Light" w:cs="Calibri Light"/>
          <w:sz w:val="22"/>
          <w:szCs w:val="22"/>
        </w:rPr>
        <w:t>uct</w:t>
      </w:r>
      <w:r>
        <w:rPr>
          <w:rFonts w:ascii="Calibri Light" w:eastAsia="Calibri Light" w:hAnsi="Calibri Light" w:cs="Calibri Light"/>
          <w:spacing w:val="-1"/>
          <w:sz w:val="22"/>
          <w:szCs w:val="22"/>
        </w:rPr>
        <w:t>i</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f</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2"/>
          <w:sz w:val="22"/>
          <w:szCs w:val="22"/>
        </w:rPr>
        <w:t>T</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PW</w:t>
      </w:r>
      <w:r>
        <w:rPr>
          <w:rFonts w:ascii="Calibri Light" w:eastAsia="Calibri Light" w:hAnsi="Calibri Light" w:cs="Calibri Light"/>
          <w:sz w:val="22"/>
          <w:szCs w:val="22"/>
        </w:rPr>
        <w:t>P</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e</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ri</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nto</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co</w:t>
      </w:r>
      <w:r>
        <w:rPr>
          <w:rFonts w:ascii="Calibri Light" w:eastAsia="Calibri Light" w:hAnsi="Calibri Light" w:cs="Calibri Light"/>
          <w:spacing w:val="-2"/>
          <w:sz w:val="22"/>
          <w:szCs w:val="22"/>
        </w:rPr>
        <w:t>m</w:t>
      </w:r>
      <w:r>
        <w:rPr>
          <w:rFonts w:ascii="Calibri Light" w:eastAsia="Calibri Light" w:hAnsi="Calibri Light" w:cs="Calibri Light"/>
          <w:sz w:val="22"/>
          <w:szCs w:val="22"/>
        </w:rPr>
        <w:t>m</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y</w:t>
      </w:r>
      <w:r>
        <w:rPr>
          <w:rFonts w:ascii="Calibri Light" w:eastAsia="Calibri Light" w:hAnsi="Calibri Light" w:cs="Calibri Light"/>
          <w:spacing w:val="-3"/>
          <w:sz w:val="22"/>
          <w:szCs w:val="22"/>
        </w:rPr>
        <w:t xml:space="preserve"> O</w:t>
      </w:r>
      <w:r>
        <w:rPr>
          <w:rFonts w:ascii="Calibri Light" w:eastAsia="Calibri Light" w:hAnsi="Calibri Light" w:cs="Calibri Light"/>
          <w:spacing w:val="1"/>
          <w:sz w:val="22"/>
          <w:szCs w:val="22"/>
        </w:rPr>
        <w:t>s</w:t>
      </w:r>
      <w:r>
        <w:rPr>
          <w:rFonts w:ascii="Calibri Light" w:eastAsia="Calibri Light" w:hAnsi="Calibri Light" w:cs="Calibri Light"/>
          <w:spacing w:val="-2"/>
          <w:sz w:val="22"/>
          <w:szCs w:val="22"/>
        </w:rPr>
        <w:t>u</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6"/>
          <w:sz w:val="22"/>
          <w:szCs w:val="22"/>
        </w:rPr>
        <w:t xml:space="preserve"> </w:t>
      </w:r>
      <w:r>
        <w:rPr>
          <w:rFonts w:ascii="Calibri Light" w:eastAsia="Calibri Light" w:hAnsi="Calibri Light" w:cs="Calibri Light"/>
          <w:sz w:val="22"/>
          <w:szCs w:val="22"/>
        </w:rPr>
        <w:t>memb</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p,</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s</w:t>
      </w:r>
      <w:r>
        <w:rPr>
          <w:rFonts w:ascii="Calibri Light" w:eastAsia="Calibri Light" w:hAnsi="Calibri Light" w:cs="Calibri Light"/>
          <w:spacing w:val="-6"/>
          <w:sz w:val="22"/>
          <w:szCs w:val="22"/>
        </w:rPr>
        <w:t xml:space="preserve"> </w:t>
      </w:r>
      <w:r>
        <w:rPr>
          <w:rFonts w:ascii="Calibri Light" w:eastAsia="Calibri Light" w:hAnsi="Calibri Light" w:cs="Calibri Light"/>
          <w:spacing w:val="-1"/>
          <w:sz w:val="22"/>
          <w:szCs w:val="22"/>
        </w:rPr>
        <w:t>wel</w:t>
      </w:r>
      <w:r>
        <w:rPr>
          <w:rFonts w:ascii="Calibri Light" w:eastAsia="Calibri Light" w:hAnsi="Calibri Light" w:cs="Calibri Light"/>
          <w:sz w:val="22"/>
          <w:szCs w:val="22"/>
        </w:rPr>
        <w:t>l</w:t>
      </w:r>
    </w:p>
    <w:p w:rsidR="000A4003" w:rsidRDefault="002B363A" w:rsidP="002B363A">
      <w:pPr>
        <w:spacing w:before="56"/>
        <w:ind w:left="840" w:right="75"/>
        <w:jc w:val="lowKashida"/>
        <w:rPr>
          <w:rFonts w:ascii="Calibri Light" w:eastAsia="Calibri Light" w:hAnsi="Calibri Light" w:cs="Calibri Light"/>
          <w:sz w:val="22"/>
          <w:szCs w:val="22"/>
        </w:rPr>
      </w:pPr>
      <w:r>
        <w:rPr>
          <w:rFonts w:ascii="Calibri Light" w:eastAsia="Calibri Light" w:hAnsi="Calibri Light" w:cs="Calibri Light"/>
          <w:spacing w:val="-1"/>
          <w:sz w:val="22"/>
          <w:szCs w:val="22"/>
        </w:rPr>
        <w:lastRenderedPageBreak/>
        <w:t>a</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oth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 xml:space="preserve">ng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avi</w:t>
      </w:r>
      <w:r>
        <w:rPr>
          <w:rFonts w:ascii="Calibri Light" w:eastAsia="Calibri Light" w:hAnsi="Calibri Light" w:cs="Calibri Light"/>
          <w:spacing w:val="-2"/>
          <w:sz w:val="22"/>
          <w:szCs w:val="22"/>
        </w:rPr>
        <w:t>n</w:t>
      </w:r>
      <w:r>
        <w:rPr>
          <w:rFonts w:ascii="Calibri Light" w:eastAsia="Calibri Light" w:hAnsi="Calibri Light" w:cs="Calibri Light"/>
          <w:sz w:val="22"/>
          <w:szCs w:val="22"/>
        </w:rPr>
        <w:t>gs</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ch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me</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1"/>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gy</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s</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based on the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w:t>
      </w:r>
      <w:r>
        <w:rPr>
          <w:rFonts w:ascii="Calibri Light" w:eastAsia="Calibri Light" w:hAnsi="Calibri Light" w:cs="Calibri Light"/>
          <w:sz w:val="22"/>
          <w:szCs w:val="22"/>
        </w:rPr>
        <w:t>o</w:t>
      </w:r>
      <w:r>
        <w:rPr>
          <w:rFonts w:ascii="Calibri Light" w:eastAsia="Calibri Light" w:hAnsi="Calibri Light" w:cs="Calibri Light"/>
          <w:spacing w:val="-3"/>
          <w:sz w:val="22"/>
          <w:szCs w:val="22"/>
        </w:rPr>
        <w:t>g</w:t>
      </w:r>
      <w:r>
        <w:rPr>
          <w:rFonts w:ascii="Calibri Light" w:eastAsia="Calibri Light" w:hAnsi="Calibri Light" w:cs="Calibri Light"/>
          <w:sz w:val="22"/>
          <w:szCs w:val="22"/>
        </w:rPr>
        <w:t>ni</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w:t>
      </w:r>
      <w:r>
        <w:rPr>
          <w:rFonts w:ascii="Calibri Light" w:eastAsia="Calibri Light" w:hAnsi="Calibri Light" w:cs="Calibri Light"/>
          <w:spacing w:val="3"/>
          <w:sz w:val="22"/>
          <w:szCs w:val="22"/>
        </w:rPr>
        <w:t xml:space="preserve"> </w:t>
      </w:r>
      <w:r>
        <w:rPr>
          <w:rFonts w:ascii="Calibri Light" w:eastAsia="Calibri Light" w:hAnsi="Calibri Light" w:cs="Calibri Light"/>
          <w:spacing w:val="-3"/>
          <w:sz w:val="22"/>
          <w:szCs w:val="22"/>
        </w:rPr>
        <w:t>t</w:t>
      </w:r>
      <w:r>
        <w:rPr>
          <w:rFonts w:ascii="Calibri Light" w:eastAsia="Calibri Light" w:hAnsi="Calibri Light" w:cs="Calibri Light"/>
          <w:sz w:val="22"/>
          <w:szCs w:val="22"/>
        </w:rPr>
        <w:t>hat gu</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rant</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d</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nco</w:t>
      </w:r>
      <w:r>
        <w:rPr>
          <w:rFonts w:ascii="Calibri Light" w:eastAsia="Calibri Light" w:hAnsi="Calibri Light" w:cs="Calibri Light"/>
          <w:spacing w:val="1"/>
          <w:sz w:val="22"/>
          <w:szCs w:val="22"/>
        </w:rPr>
        <w:t>m</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u</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p</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rt</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wil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nab</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e part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pants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g</w:t>
      </w:r>
      <w:r>
        <w:rPr>
          <w:rFonts w:ascii="Calibri Light" w:eastAsia="Calibri Light" w:hAnsi="Calibri Light" w:cs="Calibri Light"/>
          <w:spacing w:val="-1"/>
          <w:sz w:val="22"/>
          <w:szCs w:val="22"/>
        </w:rPr>
        <w:t>ai</w:t>
      </w:r>
      <w:r>
        <w:rPr>
          <w:rFonts w:ascii="Calibri Light" w:eastAsia="Calibri Light" w:hAnsi="Calibri Light" w:cs="Calibri Light"/>
          <w:sz w:val="22"/>
          <w:szCs w:val="22"/>
        </w:rPr>
        <w:t>n</w:t>
      </w:r>
      <w:r>
        <w:rPr>
          <w:rFonts w:ascii="Calibri Light" w:eastAsia="Calibri Light" w:hAnsi="Calibri Light" w:cs="Calibri Light"/>
          <w:spacing w:val="2"/>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cc</w:t>
      </w:r>
      <w:r>
        <w:rPr>
          <w:rFonts w:ascii="Calibri Light" w:eastAsia="Calibri Light" w:hAnsi="Calibri Light" w:cs="Calibri Light"/>
          <w:spacing w:val="-2"/>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s</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5"/>
          <w:sz w:val="22"/>
          <w:szCs w:val="22"/>
        </w:rPr>
        <w:t>t</w:t>
      </w:r>
      <w:r>
        <w:rPr>
          <w:rFonts w:ascii="Calibri Light" w:eastAsia="Calibri Light" w:hAnsi="Calibri Light" w:cs="Calibri Light"/>
          <w:sz w:val="22"/>
          <w:szCs w:val="22"/>
        </w:rPr>
        <w:t>h</w:t>
      </w:r>
      <w:r>
        <w:rPr>
          <w:rFonts w:ascii="Calibri Light" w:eastAsia="Calibri Light" w:hAnsi="Calibri Light" w:cs="Calibri Light"/>
          <w:spacing w:val="-1"/>
          <w:sz w:val="22"/>
          <w:szCs w:val="22"/>
        </w:rPr>
        <w:t>e</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 xml:space="preserve">e </w:t>
      </w:r>
      <w:r>
        <w:rPr>
          <w:rFonts w:ascii="Calibri Light" w:eastAsia="Calibri Light" w:hAnsi="Calibri Light" w:cs="Calibri Light"/>
          <w:spacing w:val="1"/>
          <w:sz w:val="22"/>
          <w:szCs w:val="22"/>
        </w:rPr>
        <w:t>l</w:t>
      </w:r>
      <w:r>
        <w:rPr>
          <w:rFonts w:ascii="Calibri Light" w:eastAsia="Calibri Light" w:hAnsi="Calibri Light" w:cs="Calibri Light"/>
          <w:sz w:val="22"/>
          <w:szCs w:val="22"/>
        </w:rPr>
        <w:t>oc</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 xml:space="preserve">l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tu</w:t>
      </w:r>
      <w:r>
        <w:rPr>
          <w:rFonts w:ascii="Calibri Light" w:eastAsia="Calibri Light" w:hAnsi="Calibri Light" w:cs="Calibri Light"/>
          <w:spacing w:val="-1"/>
          <w:sz w:val="22"/>
          <w:szCs w:val="22"/>
        </w:rPr>
        <w:t>ti</w:t>
      </w:r>
      <w:r>
        <w:rPr>
          <w:rFonts w:ascii="Calibri Light" w:eastAsia="Calibri Light" w:hAnsi="Calibri Light" w:cs="Calibri Light"/>
          <w:sz w:val="22"/>
          <w:szCs w:val="22"/>
        </w:rPr>
        <w:t>ons.</w:t>
      </w:r>
    </w:p>
    <w:p w:rsidR="000A4003" w:rsidRDefault="002B363A" w:rsidP="002B363A">
      <w:pPr>
        <w:tabs>
          <w:tab w:val="left" w:pos="840"/>
        </w:tabs>
        <w:spacing w:before="1"/>
        <w:ind w:left="840" w:right="81" w:hanging="360"/>
        <w:jc w:val="lowKashida"/>
        <w:rPr>
          <w:rFonts w:ascii="Calibri Light" w:eastAsia="Calibri Light" w:hAnsi="Calibri Light" w:cs="Calibri Light"/>
          <w:sz w:val="22"/>
          <w:szCs w:val="22"/>
        </w:rPr>
      </w:pPr>
      <w:r>
        <w:rPr>
          <w:rFonts w:ascii="Wingdings" w:eastAsia="Wingdings" w:hAnsi="Wingdings" w:cs="Wingdings"/>
          <w:sz w:val="22"/>
          <w:szCs w:val="22"/>
        </w:rPr>
        <w:t></w:t>
      </w:r>
      <w:r>
        <w:rPr>
          <w:sz w:val="22"/>
          <w:szCs w:val="22"/>
        </w:rPr>
        <w:tab/>
      </w:r>
      <w:r>
        <w:rPr>
          <w:rFonts w:ascii="Calibri Light" w:eastAsia="Calibri Light" w:hAnsi="Calibri Light" w:cs="Calibri Light"/>
          <w:sz w:val="22"/>
          <w:szCs w:val="22"/>
        </w:rPr>
        <w:t>We</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w</w:t>
      </w:r>
      <w:r>
        <w:rPr>
          <w:rFonts w:ascii="Calibri Light" w:eastAsia="Calibri Light" w:hAnsi="Calibri Light" w:cs="Calibri Light"/>
          <w:spacing w:val="-1"/>
          <w:sz w:val="22"/>
          <w:szCs w:val="22"/>
        </w:rPr>
        <w:t>il</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p</w:t>
      </w:r>
      <w:r>
        <w:rPr>
          <w:rFonts w:ascii="Calibri Light" w:eastAsia="Calibri Light" w:hAnsi="Calibri Light" w:cs="Calibri Light"/>
          <w:sz w:val="22"/>
          <w:szCs w:val="22"/>
        </w:rPr>
        <w:t>r</w:t>
      </w:r>
      <w:r>
        <w:rPr>
          <w:rFonts w:ascii="Calibri Light" w:eastAsia="Calibri Light" w:hAnsi="Calibri Light" w:cs="Calibri Light"/>
          <w:spacing w:val="1"/>
          <w:sz w:val="22"/>
          <w:szCs w:val="22"/>
        </w:rPr>
        <w:t>o</w:t>
      </w:r>
      <w:r>
        <w:rPr>
          <w:rFonts w:ascii="Calibri Light" w:eastAsia="Calibri Light" w:hAnsi="Calibri Light" w:cs="Calibri Light"/>
          <w:spacing w:val="-1"/>
          <w:sz w:val="22"/>
          <w:szCs w:val="22"/>
        </w:rPr>
        <w:t>vi</w:t>
      </w:r>
      <w:r>
        <w:rPr>
          <w:rFonts w:ascii="Calibri Light" w:eastAsia="Calibri Light" w:hAnsi="Calibri Light" w:cs="Calibri Light"/>
          <w:sz w:val="22"/>
          <w:szCs w:val="22"/>
        </w:rPr>
        <w:t>de compl</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m</w:t>
      </w:r>
      <w:r>
        <w:rPr>
          <w:rFonts w:ascii="Calibri Light" w:eastAsia="Calibri Light" w:hAnsi="Calibri Light" w:cs="Calibri Light"/>
          <w:spacing w:val="-3"/>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ry</w:t>
      </w:r>
      <w:r>
        <w:rPr>
          <w:rFonts w:ascii="Calibri Light" w:eastAsia="Calibri Light" w:hAnsi="Calibri Light" w:cs="Calibri Light"/>
          <w:spacing w:val="2"/>
          <w:sz w:val="22"/>
          <w:szCs w:val="22"/>
        </w:rPr>
        <w:t xml:space="preserve"> </w:t>
      </w:r>
      <w:r>
        <w:rPr>
          <w:rFonts w:ascii="Calibri Light" w:eastAsia="Calibri Light" w:hAnsi="Calibri Light" w:cs="Calibri Light"/>
          <w:sz w:val="22"/>
          <w:szCs w:val="22"/>
        </w:rPr>
        <w:t>tra</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3"/>
          <w:sz w:val="22"/>
          <w:szCs w:val="22"/>
        </w:rPr>
        <w:t>i</w:t>
      </w:r>
      <w:r>
        <w:rPr>
          <w:rFonts w:ascii="Calibri Light" w:eastAsia="Calibri Light" w:hAnsi="Calibri Light" w:cs="Calibri Light"/>
          <w:sz w:val="22"/>
          <w:szCs w:val="22"/>
        </w:rPr>
        <w:t xml:space="preserve">ng in </w:t>
      </w:r>
      <w:r>
        <w:rPr>
          <w:rFonts w:ascii="Calibri Light" w:eastAsia="Calibri Light" w:hAnsi="Calibri Light" w:cs="Calibri Light"/>
          <w:spacing w:val="1"/>
          <w:sz w:val="22"/>
          <w:szCs w:val="22"/>
        </w:rPr>
        <w:t>b</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k</w:t>
      </w:r>
      <w:r>
        <w:rPr>
          <w:rFonts w:ascii="Calibri Light" w:eastAsia="Calibri Light" w:hAnsi="Calibri Light" w:cs="Calibri Light"/>
          <w:spacing w:val="-1"/>
          <w:sz w:val="22"/>
          <w:szCs w:val="22"/>
        </w:rPr>
        <w:t>ee</w:t>
      </w:r>
      <w:r>
        <w:rPr>
          <w:rFonts w:ascii="Calibri Light" w:eastAsia="Calibri Light" w:hAnsi="Calibri Light" w:cs="Calibri Light"/>
          <w:sz w:val="22"/>
          <w:szCs w:val="22"/>
        </w:rPr>
        <w:t>ping</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nd</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t</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racy</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w:t>
      </w:r>
      <w:r>
        <w:rPr>
          <w:rFonts w:ascii="Calibri Light" w:eastAsia="Calibri Light" w:hAnsi="Calibri Light" w:cs="Calibri Light"/>
          <w:spacing w:val="-1"/>
          <w:sz w:val="22"/>
          <w:szCs w:val="22"/>
        </w:rPr>
        <w:t xml:space="preserve"> </w:t>
      </w:r>
      <w:r>
        <w:rPr>
          <w:rFonts w:ascii="Calibri Light" w:eastAsia="Calibri Light" w:hAnsi="Calibri Light" w:cs="Calibri Light"/>
          <w:sz w:val="22"/>
          <w:szCs w:val="22"/>
        </w:rPr>
        <w:t>o</w:t>
      </w:r>
      <w:r>
        <w:rPr>
          <w:rFonts w:ascii="Calibri Light" w:eastAsia="Calibri Light" w:hAnsi="Calibri Light" w:cs="Calibri Light"/>
          <w:spacing w:val="1"/>
          <w:sz w:val="22"/>
          <w:szCs w:val="22"/>
        </w:rPr>
        <w:t>r</w:t>
      </w:r>
      <w:r>
        <w:rPr>
          <w:rFonts w:ascii="Calibri Light" w:eastAsia="Calibri Light" w:hAnsi="Calibri Light" w:cs="Calibri Light"/>
          <w:sz w:val="22"/>
          <w:szCs w:val="22"/>
        </w:rPr>
        <w:t>d</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 to</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z w:val="22"/>
          <w:szCs w:val="22"/>
        </w:rPr>
        <w:t>tr</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ngth</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n</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w:t>
      </w:r>
      <w:r>
        <w:rPr>
          <w:rFonts w:ascii="Calibri Light" w:eastAsia="Calibri Light" w:hAnsi="Calibri Light" w:cs="Calibri Light"/>
          <w:spacing w:val="-1"/>
          <w:sz w:val="22"/>
          <w:szCs w:val="22"/>
        </w:rPr>
        <w:t>ci</w:t>
      </w:r>
      <w:r>
        <w:rPr>
          <w:rFonts w:ascii="Calibri Light" w:eastAsia="Calibri Light" w:hAnsi="Calibri Light" w:cs="Calibri Light"/>
          <w:sz w:val="22"/>
          <w:szCs w:val="22"/>
        </w:rPr>
        <w:t>pi</w:t>
      </w:r>
      <w:r>
        <w:rPr>
          <w:rFonts w:ascii="Calibri Light" w:eastAsia="Calibri Light" w:hAnsi="Calibri Light" w:cs="Calibri Light"/>
          <w:spacing w:val="-2"/>
          <w:sz w:val="22"/>
          <w:szCs w:val="22"/>
        </w:rPr>
        <w:t>e</w:t>
      </w:r>
      <w:r>
        <w:rPr>
          <w:rFonts w:ascii="Calibri Light" w:eastAsia="Calibri Light" w:hAnsi="Calibri Light" w:cs="Calibri Light"/>
          <w:sz w:val="22"/>
          <w:szCs w:val="22"/>
        </w:rPr>
        <w:t>nt</w:t>
      </w:r>
      <w:r>
        <w:rPr>
          <w:rFonts w:ascii="Calibri Light" w:eastAsia="Calibri Light" w:hAnsi="Calibri Light" w:cs="Calibri Light"/>
          <w:spacing w:val="-2"/>
          <w:sz w:val="22"/>
          <w:szCs w:val="22"/>
        </w:rPr>
        <w:t>s</w:t>
      </w:r>
      <w:r>
        <w:rPr>
          <w:rFonts w:ascii="Calibri Light" w:eastAsia="Calibri Light" w:hAnsi="Calibri Light" w:cs="Calibri Light"/>
          <w:sz w:val="22"/>
          <w:szCs w:val="22"/>
        </w:rPr>
        <w:t>’</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c</w:t>
      </w:r>
      <w:r>
        <w:rPr>
          <w:rFonts w:ascii="Calibri Light" w:eastAsia="Calibri Light" w:hAnsi="Calibri Light" w:cs="Calibri Light"/>
          <w:spacing w:val="-4"/>
          <w:sz w:val="22"/>
          <w:szCs w:val="22"/>
        </w:rPr>
        <w:t>a</w:t>
      </w:r>
      <w:r>
        <w:rPr>
          <w:rFonts w:ascii="Calibri Light" w:eastAsia="Calibri Light" w:hAnsi="Calibri Light" w:cs="Calibri Light"/>
          <w:sz w:val="22"/>
          <w:szCs w:val="22"/>
        </w:rPr>
        <w:t>pac</w:t>
      </w:r>
      <w:r>
        <w:rPr>
          <w:rFonts w:ascii="Calibri Light" w:eastAsia="Calibri Light" w:hAnsi="Calibri Light" w:cs="Calibri Light"/>
          <w:spacing w:val="-2"/>
          <w:sz w:val="22"/>
          <w:szCs w:val="22"/>
        </w:rPr>
        <w:t>i</w:t>
      </w:r>
      <w:r>
        <w:rPr>
          <w:rFonts w:ascii="Calibri Light" w:eastAsia="Calibri Light" w:hAnsi="Calibri Light" w:cs="Calibri Light"/>
          <w:sz w:val="22"/>
          <w:szCs w:val="22"/>
        </w:rPr>
        <w:t>ty</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to</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b</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t</w:t>
      </w:r>
      <w:r>
        <w:rPr>
          <w:rFonts w:ascii="Calibri Light" w:eastAsia="Calibri Light" w:hAnsi="Calibri Light" w:cs="Calibri Light"/>
          <w:spacing w:val="-1"/>
          <w:sz w:val="22"/>
          <w:szCs w:val="22"/>
        </w:rPr>
        <w:t>te</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man</w:t>
      </w:r>
      <w:r>
        <w:rPr>
          <w:rFonts w:ascii="Calibri Light" w:eastAsia="Calibri Light" w:hAnsi="Calibri Light" w:cs="Calibri Light"/>
          <w:spacing w:val="-1"/>
          <w:sz w:val="22"/>
          <w:szCs w:val="22"/>
        </w:rPr>
        <w:t>a</w:t>
      </w:r>
      <w:r>
        <w:rPr>
          <w:rFonts w:ascii="Calibri Light" w:eastAsia="Calibri Light" w:hAnsi="Calibri Light" w:cs="Calibri Light"/>
          <w:sz w:val="22"/>
          <w:szCs w:val="22"/>
        </w:rPr>
        <w:t>ge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th</w:t>
      </w:r>
      <w:r>
        <w:rPr>
          <w:rFonts w:ascii="Calibri Light" w:eastAsia="Calibri Light" w:hAnsi="Calibri Light" w:cs="Calibri Light"/>
          <w:spacing w:val="-1"/>
          <w:sz w:val="22"/>
          <w:szCs w:val="22"/>
        </w:rPr>
        <w:t>ei</w:t>
      </w:r>
      <w:r>
        <w:rPr>
          <w:rFonts w:ascii="Calibri Light" w:eastAsia="Calibri Light" w:hAnsi="Calibri Light" w:cs="Calibri Light"/>
          <w:sz w:val="22"/>
          <w:szCs w:val="22"/>
        </w:rPr>
        <w:t>r</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reso</w:t>
      </w:r>
      <w:r>
        <w:rPr>
          <w:rFonts w:ascii="Calibri Light" w:eastAsia="Calibri Light" w:hAnsi="Calibri Light" w:cs="Calibri Light"/>
          <w:spacing w:val="-1"/>
          <w:sz w:val="22"/>
          <w:szCs w:val="22"/>
        </w:rPr>
        <w:t>u</w:t>
      </w:r>
      <w:r>
        <w:rPr>
          <w:rFonts w:ascii="Calibri Light" w:eastAsia="Calibri Light" w:hAnsi="Calibri Light" w:cs="Calibri Light"/>
          <w:sz w:val="22"/>
          <w:szCs w:val="22"/>
        </w:rPr>
        <w:t>rc</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s</w:t>
      </w:r>
      <w:r>
        <w:rPr>
          <w:rFonts w:ascii="Calibri Light" w:eastAsia="Calibri Light" w:hAnsi="Calibri Light" w:cs="Calibri Light"/>
          <w:spacing w:val="-3"/>
          <w:sz w:val="22"/>
          <w:szCs w:val="22"/>
        </w:rPr>
        <w:t xml:space="preserve"> </w:t>
      </w:r>
      <w:r>
        <w:rPr>
          <w:rFonts w:ascii="Calibri Light" w:eastAsia="Calibri Light" w:hAnsi="Calibri Light" w:cs="Calibri Light"/>
          <w:sz w:val="22"/>
          <w:szCs w:val="22"/>
        </w:rPr>
        <w:t>thr</w:t>
      </w:r>
      <w:r>
        <w:rPr>
          <w:rFonts w:ascii="Calibri Light" w:eastAsia="Calibri Light" w:hAnsi="Calibri Light" w:cs="Calibri Light"/>
          <w:spacing w:val="-2"/>
          <w:sz w:val="22"/>
          <w:szCs w:val="22"/>
        </w:rPr>
        <w:t>o</w:t>
      </w:r>
      <w:r>
        <w:rPr>
          <w:rFonts w:ascii="Calibri Light" w:eastAsia="Calibri Light" w:hAnsi="Calibri Light" w:cs="Calibri Light"/>
          <w:sz w:val="22"/>
          <w:szCs w:val="22"/>
        </w:rPr>
        <w:t>ugh</w:t>
      </w:r>
      <w:r>
        <w:rPr>
          <w:rFonts w:ascii="Calibri Light" w:eastAsia="Calibri Light" w:hAnsi="Calibri Light" w:cs="Calibri Light"/>
          <w:spacing w:val="-4"/>
          <w:sz w:val="22"/>
          <w:szCs w:val="22"/>
        </w:rPr>
        <w:t xml:space="preserve"> </w:t>
      </w:r>
      <w:r>
        <w:rPr>
          <w:rFonts w:ascii="Calibri Light" w:eastAsia="Calibri Light" w:hAnsi="Calibri Light" w:cs="Calibri Light"/>
          <w:sz w:val="22"/>
          <w:szCs w:val="22"/>
        </w:rPr>
        <w:t>the</w:t>
      </w:r>
      <w:r>
        <w:rPr>
          <w:rFonts w:ascii="Calibri Light" w:eastAsia="Calibri Light" w:hAnsi="Calibri Light" w:cs="Calibri Light"/>
          <w:spacing w:val="-5"/>
          <w:sz w:val="22"/>
          <w:szCs w:val="22"/>
        </w:rPr>
        <w:t xml:space="preserve"> </w:t>
      </w:r>
      <w:r>
        <w:rPr>
          <w:rFonts w:ascii="Calibri Light" w:eastAsia="Calibri Light" w:hAnsi="Calibri Light" w:cs="Calibri Light"/>
          <w:spacing w:val="-2"/>
          <w:sz w:val="22"/>
          <w:szCs w:val="22"/>
        </w:rPr>
        <w:t>us</w:t>
      </w:r>
      <w:r>
        <w:rPr>
          <w:rFonts w:ascii="Calibri Light" w:eastAsia="Calibri Light" w:hAnsi="Calibri Light" w:cs="Calibri Light"/>
          <w:sz w:val="22"/>
          <w:szCs w:val="22"/>
        </w:rPr>
        <w:t>e</w:t>
      </w:r>
      <w:r>
        <w:rPr>
          <w:rFonts w:ascii="Calibri Light" w:eastAsia="Calibri Light" w:hAnsi="Calibri Light" w:cs="Calibri Light"/>
          <w:spacing w:val="-5"/>
          <w:sz w:val="22"/>
          <w:szCs w:val="22"/>
        </w:rPr>
        <w:t xml:space="preserve"> </w:t>
      </w:r>
      <w:r>
        <w:rPr>
          <w:rFonts w:ascii="Calibri Light" w:eastAsia="Calibri Light" w:hAnsi="Calibri Light" w:cs="Calibri Light"/>
          <w:sz w:val="22"/>
          <w:szCs w:val="22"/>
        </w:rPr>
        <w:t xml:space="preserve">of </w:t>
      </w:r>
      <w:r>
        <w:rPr>
          <w:rFonts w:ascii="Calibri Light" w:eastAsia="Calibri Light" w:hAnsi="Calibri Light" w:cs="Calibri Light"/>
          <w:spacing w:val="1"/>
          <w:sz w:val="22"/>
          <w:szCs w:val="22"/>
        </w:rPr>
        <w:t>f</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nanc</w:t>
      </w:r>
      <w:r>
        <w:rPr>
          <w:rFonts w:ascii="Calibri Light" w:eastAsia="Calibri Light" w:hAnsi="Calibri Light" w:cs="Calibri Light"/>
          <w:spacing w:val="-1"/>
          <w:sz w:val="22"/>
          <w:szCs w:val="22"/>
        </w:rPr>
        <w:t>ia</w:t>
      </w:r>
      <w:r>
        <w:rPr>
          <w:rFonts w:ascii="Calibri Light" w:eastAsia="Calibri Light" w:hAnsi="Calibri Light" w:cs="Calibri Light"/>
          <w:sz w:val="22"/>
          <w:szCs w:val="22"/>
        </w:rPr>
        <w:t>l</w:t>
      </w:r>
      <w:r>
        <w:rPr>
          <w:rFonts w:ascii="Calibri Light" w:eastAsia="Calibri Light" w:hAnsi="Calibri Light" w:cs="Calibri Light"/>
          <w:spacing w:val="-1"/>
          <w:sz w:val="22"/>
          <w:szCs w:val="22"/>
        </w:rPr>
        <w:t xml:space="preserve"> </w:t>
      </w:r>
      <w:r>
        <w:rPr>
          <w:rFonts w:ascii="Calibri Light" w:eastAsia="Calibri Light" w:hAnsi="Calibri Light" w:cs="Calibri Light"/>
          <w:spacing w:val="1"/>
          <w:sz w:val="22"/>
          <w:szCs w:val="22"/>
        </w:rPr>
        <w:t>s</w:t>
      </w:r>
      <w:r>
        <w:rPr>
          <w:rFonts w:ascii="Calibri Light" w:eastAsia="Calibri Light" w:hAnsi="Calibri Light" w:cs="Calibri Light"/>
          <w:spacing w:val="-1"/>
          <w:sz w:val="22"/>
          <w:szCs w:val="22"/>
        </w:rPr>
        <w:t>e</w:t>
      </w:r>
      <w:r>
        <w:rPr>
          <w:rFonts w:ascii="Calibri Light" w:eastAsia="Calibri Light" w:hAnsi="Calibri Light" w:cs="Calibri Light"/>
          <w:sz w:val="22"/>
          <w:szCs w:val="22"/>
        </w:rPr>
        <w:t>rv</w:t>
      </w:r>
      <w:r>
        <w:rPr>
          <w:rFonts w:ascii="Calibri Light" w:eastAsia="Calibri Light" w:hAnsi="Calibri Light" w:cs="Calibri Light"/>
          <w:spacing w:val="-1"/>
          <w:sz w:val="22"/>
          <w:szCs w:val="22"/>
        </w:rPr>
        <w:t>i</w:t>
      </w:r>
      <w:r>
        <w:rPr>
          <w:rFonts w:ascii="Calibri Light" w:eastAsia="Calibri Light" w:hAnsi="Calibri Light" w:cs="Calibri Light"/>
          <w:sz w:val="22"/>
          <w:szCs w:val="22"/>
        </w:rPr>
        <w:t>c</w:t>
      </w:r>
      <w:r>
        <w:rPr>
          <w:rFonts w:ascii="Calibri Light" w:eastAsia="Calibri Light" w:hAnsi="Calibri Light" w:cs="Calibri Light"/>
          <w:spacing w:val="-1"/>
          <w:sz w:val="22"/>
          <w:szCs w:val="22"/>
        </w:rPr>
        <w:t>es</w:t>
      </w:r>
      <w:r>
        <w:rPr>
          <w:rFonts w:ascii="Calibri Light" w:eastAsia="Calibri Light" w:hAnsi="Calibri Light" w:cs="Calibri Light"/>
          <w:sz w:val="22"/>
          <w:szCs w:val="22"/>
        </w:rPr>
        <w:t>.</w:t>
      </w:r>
    </w:p>
    <w:sectPr w:rsidR="000A4003">
      <w:pgSz w:w="11900" w:h="16860"/>
      <w:pgMar w:top="1380" w:right="1680" w:bottom="280" w:left="1680" w:header="0" w:footer="10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E0D" w:rsidRDefault="00ED5E0D">
      <w:r>
        <w:separator/>
      </w:r>
    </w:p>
  </w:endnote>
  <w:endnote w:type="continuationSeparator" w:id="0">
    <w:p w:rsidR="00ED5E0D" w:rsidRDefault="00ED5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259" w:rsidRDefault="00EF4259">
    <w:pPr>
      <w:spacing w:line="200" w:lineRule="exact"/>
    </w:pPr>
    <w:r>
      <w:rPr>
        <w:noProof/>
      </w:rPr>
      <mc:AlternateContent>
        <mc:Choice Requires="wps">
          <w:drawing>
            <wp:anchor distT="0" distB="0" distL="114300" distR="114300" simplePos="0" relativeHeight="251657728" behindDoc="1" locked="0" layoutInCell="1" allowOverlap="1">
              <wp:simplePos x="0" y="0"/>
              <wp:positionH relativeFrom="page">
                <wp:posOffset>6235065</wp:posOffset>
              </wp:positionH>
              <wp:positionV relativeFrom="page">
                <wp:posOffset>9892030</wp:posOffset>
              </wp:positionV>
              <wp:extent cx="206375" cy="1778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F4259" w:rsidRDefault="00EF4259">
                          <w:pPr>
                            <w:spacing w:line="260" w:lineRule="exact"/>
                            <w:ind w:left="40"/>
                            <w:rPr>
                              <w:rFonts w:ascii="Calibri" w:eastAsia="Calibri" w:hAnsi="Calibri" w:cs="Calibri"/>
                              <w:sz w:val="24"/>
                              <w:szCs w:val="24"/>
                            </w:rPr>
                          </w:pPr>
                          <w:r>
                            <w:fldChar w:fldCharType="begin"/>
                          </w:r>
                          <w:r>
                            <w:rPr>
                              <w:rFonts w:ascii="Calibri" w:eastAsia="Calibri" w:hAnsi="Calibri" w:cs="Calibri"/>
                              <w:position w:val="1"/>
                              <w:sz w:val="24"/>
                              <w:szCs w:val="24"/>
                            </w:rPr>
                            <w:instrText xml:space="preserve"> PAGE </w:instrText>
                          </w:r>
                          <w:r>
                            <w:fldChar w:fldCharType="separate"/>
                          </w:r>
                          <w:r w:rsidR="00356ABE">
                            <w:rPr>
                              <w:rFonts w:ascii="Calibri" w:eastAsia="Calibri" w:hAnsi="Calibri" w:cs="Calibri"/>
                              <w:noProof/>
                              <w:position w:val="1"/>
                              <w:sz w:val="24"/>
                              <w:szCs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490.95pt;margin-top:778.9pt;width:16.2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" filled="f" stroked="f">
              <v:textbox inset="0,0,0,0">
                <w:txbxContent>
                  <w:p w:rsidR="00EF4259" w:rsidRDefault="00EF4259">
                    <w:pPr>
                      <w:spacing w:line="260" w:lineRule="exact"/>
                      <w:ind w:left="40"/>
                      <w:rPr>
                        <w:rFonts w:ascii="Calibri" w:eastAsia="Calibri" w:hAnsi="Calibri" w:cs="Calibri"/>
                        <w:sz w:val="24"/>
                        <w:szCs w:val="24"/>
                      </w:rPr>
                    </w:pPr>
                    <w:r>
                      <w:fldChar w:fldCharType="begin"/>
                    </w:r>
                    <w:r>
                      <w:rPr>
                        <w:rFonts w:ascii="Calibri" w:eastAsia="Calibri" w:hAnsi="Calibri" w:cs="Calibri"/>
                        <w:position w:val="1"/>
                        <w:sz w:val="24"/>
                        <w:szCs w:val="24"/>
                      </w:rPr>
                      <w:instrText xml:space="preserve"> PAGE </w:instrText>
                    </w:r>
                    <w:r>
                      <w:fldChar w:fldCharType="separate"/>
                    </w:r>
                    <w:r w:rsidR="00356ABE">
                      <w:rPr>
                        <w:rFonts w:ascii="Calibri" w:eastAsia="Calibri" w:hAnsi="Calibri" w:cs="Calibri"/>
                        <w:noProof/>
                        <w:position w:val="1"/>
                        <w:sz w:val="24"/>
                        <w:szCs w:val="2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E0D" w:rsidRDefault="00ED5E0D">
      <w:r>
        <w:separator/>
      </w:r>
    </w:p>
  </w:footnote>
  <w:footnote w:type="continuationSeparator" w:id="0">
    <w:p w:rsidR="00ED5E0D" w:rsidRDefault="00ED5E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CF21AE"/>
    <w:multiLevelType w:val="multilevel"/>
    <w:tmpl w:val="A47CD7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003"/>
    <w:rsid w:val="000227C7"/>
    <w:rsid w:val="00087D4B"/>
    <w:rsid w:val="000A4003"/>
    <w:rsid w:val="0023169B"/>
    <w:rsid w:val="002B363A"/>
    <w:rsid w:val="002B41E2"/>
    <w:rsid w:val="00356ABE"/>
    <w:rsid w:val="003E16D8"/>
    <w:rsid w:val="00522A67"/>
    <w:rsid w:val="005A13B1"/>
    <w:rsid w:val="007C684D"/>
    <w:rsid w:val="00A435A6"/>
    <w:rsid w:val="00B620E5"/>
    <w:rsid w:val="00ED5E0D"/>
    <w:rsid w:val="00EF42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96CD0C1-765D-418C-83E7-0BFF0472C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38</Pages>
  <Words>15104</Words>
  <Characters>86099</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101001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Sadie Singhateh</dc:creator>
  <cp:lastModifiedBy>Selamawit Abebe</cp:lastModifiedBy>
  <cp:revision>2</cp:revision>
  <dcterms:created xsi:type="dcterms:W3CDTF">2017-11-15T14:16:00Z</dcterms:created>
  <dcterms:modified xsi:type="dcterms:W3CDTF">2017-11-15T14:16:00Z</dcterms:modified>
</cp:coreProperties>
</file>